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D</w:t>
      </w:r>
      <w:r w:rsidR="00D95FF0" w:rsidRPr="00A2433B">
        <w:rPr>
          <w:rFonts w:ascii="Arial" w:hAnsi="Arial" w:cs="Arial"/>
          <w:b/>
          <w:bCs/>
          <w:sz w:val="22"/>
          <w:szCs w:val="22"/>
        </w:rPr>
        <w:t xml:space="preserve">o Pregoeiro </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 xml:space="preserve">Para Assessoria Jurídica </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Estamos remetendo o presente referente ao Pregão Presencial a ser instaurado, com a minuta do </w:t>
      </w:r>
      <w:r w:rsidR="001A4D29" w:rsidRPr="00A2433B">
        <w:rPr>
          <w:rFonts w:ascii="Arial" w:hAnsi="Arial" w:cs="Arial"/>
          <w:sz w:val="22"/>
          <w:szCs w:val="22"/>
        </w:rPr>
        <w:t>E</w:t>
      </w:r>
      <w:r w:rsidRPr="00A2433B">
        <w:rPr>
          <w:rFonts w:ascii="Arial" w:hAnsi="Arial" w:cs="Arial"/>
          <w:sz w:val="22"/>
          <w:szCs w:val="22"/>
        </w:rPr>
        <w:t xml:space="preserve">dital e seus anexos para análise e parecer de </w:t>
      </w:r>
      <w:r w:rsidR="001A4D29" w:rsidRPr="00A2433B">
        <w:rPr>
          <w:rFonts w:ascii="Arial" w:hAnsi="Arial" w:cs="Arial"/>
          <w:sz w:val="22"/>
          <w:szCs w:val="22"/>
        </w:rPr>
        <w:t>Sua Senhoria</w:t>
      </w:r>
      <w:r w:rsidRPr="00A2433B">
        <w:rPr>
          <w:rFonts w:ascii="Arial" w:hAnsi="Arial" w:cs="Arial"/>
          <w:sz w:val="22"/>
          <w:szCs w:val="22"/>
        </w:rPr>
        <w:t xml:space="preserve">.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E7B6C" w:rsidRPr="00A2433B">
        <w:rPr>
          <w:rFonts w:ascii="Arial" w:hAnsi="Arial" w:cs="Arial"/>
          <w:sz w:val="22"/>
          <w:szCs w:val="22"/>
        </w:rPr>
        <w:t>/MG</w:t>
      </w:r>
      <w:r w:rsidRPr="00A2433B">
        <w:rPr>
          <w:rFonts w:ascii="Arial" w:hAnsi="Arial" w:cs="Arial"/>
          <w:sz w:val="22"/>
          <w:szCs w:val="22"/>
        </w:rPr>
        <w:t xml:space="preserve">, </w:t>
      </w:r>
      <w:r w:rsidR="00BB17D0">
        <w:rPr>
          <w:rFonts w:ascii="Arial" w:hAnsi="Arial" w:cs="Arial"/>
          <w:sz w:val="22"/>
          <w:szCs w:val="22"/>
        </w:rPr>
        <w:t>ao</w:t>
      </w:r>
      <w:r w:rsidR="00A11B95">
        <w:rPr>
          <w:rFonts w:ascii="Arial" w:hAnsi="Arial" w:cs="Arial"/>
          <w:sz w:val="22"/>
          <w:szCs w:val="22"/>
        </w:rPr>
        <w:t>s</w:t>
      </w:r>
      <w:r w:rsidR="00BB17D0">
        <w:rPr>
          <w:rFonts w:ascii="Arial" w:hAnsi="Arial" w:cs="Arial"/>
          <w:sz w:val="22"/>
          <w:szCs w:val="22"/>
        </w:rPr>
        <w:t xml:space="preserve"> </w:t>
      </w:r>
      <w:r w:rsidR="0061690C">
        <w:rPr>
          <w:rFonts w:ascii="Arial" w:hAnsi="Arial" w:cs="Arial"/>
          <w:sz w:val="22"/>
          <w:szCs w:val="22"/>
        </w:rPr>
        <w:t>13 de j</w:t>
      </w:r>
      <w:r w:rsidR="00BB17D0">
        <w:rPr>
          <w:rFonts w:ascii="Arial" w:hAnsi="Arial" w:cs="Arial"/>
          <w:sz w:val="22"/>
          <w:szCs w:val="22"/>
        </w:rPr>
        <w:t>u</w:t>
      </w:r>
      <w:r w:rsidR="00540E42">
        <w:rPr>
          <w:rFonts w:ascii="Arial" w:hAnsi="Arial" w:cs="Arial"/>
          <w:sz w:val="22"/>
          <w:szCs w:val="22"/>
        </w:rPr>
        <w:t xml:space="preserve">lho </w:t>
      </w:r>
      <w:r w:rsidR="00BB17D0">
        <w:rPr>
          <w:rFonts w:ascii="Arial" w:hAnsi="Arial" w:cs="Arial"/>
          <w:sz w:val="22"/>
          <w:szCs w:val="22"/>
        </w:rPr>
        <w:t>de 2016</w:t>
      </w:r>
      <w:r w:rsidRPr="00A2433B">
        <w:rPr>
          <w:rFonts w:ascii="Arial" w:hAnsi="Arial" w:cs="Arial"/>
          <w:sz w:val="22"/>
          <w:szCs w:val="22"/>
        </w:rPr>
        <w:t>.</w:t>
      </w: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CD4CBE" w:rsidP="00A2433B">
      <w:pPr>
        <w:jc w:val="center"/>
        <w:rPr>
          <w:rFonts w:ascii="Arial" w:hAnsi="Arial" w:cs="Arial"/>
          <w:b/>
          <w:bCs/>
          <w:sz w:val="22"/>
          <w:szCs w:val="22"/>
        </w:rPr>
      </w:pPr>
      <w:r w:rsidRPr="00A2433B">
        <w:rPr>
          <w:rFonts w:ascii="Arial" w:hAnsi="Arial" w:cs="Arial"/>
          <w:b/>
          <w:bCs/>
          <w:sz w:val="22"/>
          <w:szCs w:val="22"/>
        </w:rPr>
        <w:t>Milton Alexandre Alves Neto</w:t>
      </w:r>
    </w:p>
    <w:p w:rsidR="00634EE0" w:rsidRPr="00A2433B" w:rsidRDefault="00634EE0" w:rsidP="00A2433B">
      <w:pPr>
        <w:jc w:val="center"/>
        <w:rPr>
          <w:rFonts w:ascii="Arial" w:hAnsi="Arial" w:cs="Arial"/>
          <w:sz w:val="22"/>
          <w:szCs w:val="22"/>
        </w:rPr>
      </w:pPr>
      <w:r w:rsidRPr="00A2433B">
        <w:rPr>
          <w:rFonts w:ascii="Arial" w:eastAsia="MS Mincho" w:hAnsi="Arial" w:cs="Arial"/>
          <w:bCs/>
          <w:sz w:val="22"/>
          <w:szCs w:val="22"/>
        </w:rPr>
        <w:t>Pre</w:t>
      </w:r>
      <w:r w:rsidR="00D95FF0" w:rsidRPr="00A2433B">
        <w:rPr>
          <w:rFonts w:ascii="Arial" w:eastAsia="MS Mincho" w:hAnsi="Arial" w:cs="Arial"/>
          <w:bCs/>
          <w:sz w:val="22"/>
          <w:szCs w:val="22"/>
        </w:rPr>
        <w:t xml:space="preserve">goeiro </w:t>
      </w:r>
    </w:p>
    <w:p w:rsidR="00634EE0" w:rsidRPr="00A2433B" w:rsidRDefault="00634EE0" w:rsidP="00A2433B">
      <w:pPr>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rPr>
          <w:rFonts w:ascii="Arial" w:hAnsi="Arial" w:cs="Arial"/>
          <w:b/>
          <w:bCs/>
          <w:sz w:val="22"/>
          <w:szCs w:val="22"/>
          <w:u w:val="single"/>
        </w:rPr>
      </w:pPr>
    </w:p>
    <w:p w:rsidR="00957A08" w:rsidRPr="00A2433B" w:rsidRDefault="00957A08" w:rsidP="00A2433B">
      <w:pP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CC2DD4" w:rsidRPr="00A2433B" w:rsidRDefault="00CC2DD4" w:rsidP="00A2433B">
      <w:pPr>
        <w:jc w:val="center"/>
        <w:rPr>
          <w:rFonts w:ascii="Arial" w:hAnsi="Arial" w:cs="Arial"/>
          <w:b/>
          <w:bCs/>
          <w:sz w:val="22"/>
          <w:szCs w:val="22"/>
          <w:u w:val="single"/>
        </w:rPr>
      </w:pPr>
    </w:p>
    <w:p w:rsidR="00CC2DD4" w:rsidRDefault="00CC2DD4" w:rsidP="00A2433B">
      <w:pPr>
        <w:jc w:val="center"/>
        <w:rPr>
          <w:rFonts w:ascii="Arial" w:hAnsi="Arial" w:cs="Arial"/>
          <w:b/>
          <w:bCs/>
          <w:sz w:val="22"/>
          <w:szCs w:val="22"/>
          <w:u w:val="single"/>
        </w:rPr>
      </w:pPr>
    </w:p>
    <w:p w:rsidR="00567C12" w:rsidRDefault="00567C12">
      <w:pPr>
        <w:rPr>
          <w:rFonts w:ascii="Arial" w:hAnsi="Arial" w:cs="Arial"/>
          <w:b/>
          <w:bCs/>
          <w:sz w:val="22"/>
          <w:szCs w:val="22"/>
          <w:u w:val="single"/>
        </w:rPr>
      </w:pPr>
      <w:r>
        <w:rPr>
          <w:rFonts w:ascii="Arial" w:hAnsi="Arial" w:cs="Arial"/>
          <w:b/>
          <w:bCs/>
          <w:sz w:val="22"/>
          <w:szCs w:val="22"/>
          <w:u w:val="single"/>
        </w:rPr>
        <w:br w:type="page"/>
      </w:r>
    </w:p>
    <w:p w:rsidR="00CB34B7" w:rsidRPr="00A2433B" w:rsidRDefault="00CB34B7" w:rsidP="00A2433B">
      <w:pPr>
        <w:jc w:val="center"/>
        <w:rPr>
          <w:rFonts w:ascii="Arial" w:hAnsi="Arial" w:cs="Arial"/>
          <w:b/>
          <w:bCs/>
          <w:sz w:val="22"/>
          <w:szCs w:val="22"/>
          <w:u w:val="single"/>
        </w:rPr>
      </w:pPr>
    </w:p>
    <w:p w:rsidR="00957A08" w:rsidRPr="00A2433B" w:rsidRDefault="00957A08" w:rsidP="00A2433B">
      <w:pPr>
        <w:jc w:val="center"/>
        <w:rPr>
          <w:rFonts w:ascii="Arial" w:eastAsia="MS Mincho" w:hAnsi="Arial" w:cs="Arial"/>
          <w:sz w:val="22"/>
          <w:szCs w:val="22"/>
        </w:rPr>
      </w:pPr>
      <w:r w:rsidRPr="00A2433B">
        <w:rPr>
          <w:rFonts w:ascii="Arial" w:hAnsi="Arial" w:cs="Arial"/>
          <w:b/>
          <w:bCs/>
          <w:sz w:val="22"/>
          <w:szCs w:val="22"/>
          <w:u w:val="single"/>
        </w:rPr>
        <w:t>AUTORIZO</w:t>
      </w:r>
      <w:r w:rsidRPr="00A2433B">
        <w:rPr>
          <w:rFonts w:ascii="Arial" w:hAnsi="Arial" w:cs="Arial"/>
          <w:sz w:val="22"/>
          <w:szCs w:val="22"/>
        </w:rPr>
        <w:t xml:space="preserve"> a abertura da Licitação na modalidade própria.</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jc w:val="center"/>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A2433B" w:rsidRDefault="00957A08" w:rsidP="00A2433B">
      <w:pPr>
        <w:rPr>
          <w:rFonts w:ascii="Arial" w:hAnsi="Arial" w:cs="Arial"/>
          <w:sz w:val="22"/>
          <w:szCs w:val="22"/>
        </w:rPr>
      </w:pPr>
    </w:p>
    <w:p w:rsidR="00957A08" w:rsidRPr="00A2433B" w:rsidRDefault="00957A08" w:rsidP="00A2433B">
      <w:pPr>
        <w:rPr>
          <w:rFonts w:ascii="Arial" w:eastAsia="MS Mincho"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E7B6C" w:rsidRPr="00A2433B">
        <w:rPr>
          <w:rFonts w:ascii="Arial" w:hAnsi="Arial" w:cs="Arial"/>
          <w:sz w:val="22"/>
          <w:szCs w:val="22"/>
        </w:rPr>
        <w:t>/MG</w:t>
      </w:r>
      <w:r w:rsidRPr="00A2433B">
        <w:rPr>
          <w:rFonts w:ascii="Arial" w:hAnsi="Arial" w:cs="Arial"/>
          <w:sz w:val="22"/>
          <w:szCs w:val="22"/>
        </w:rPr>
        <w:t xml:space="preserve">, </w:t>
      </w:r>
      <w:r w:rsidR="00BB17D0">
        <w:rPr>
          <w:rFonts w:ascii="Arial" w:hAnsi="Arial" w:cs="Arial"/>
          <w:sz w:val="22"/>
          <w:szCs w:val="22"/>
        </w:rPr>
        <w:t>ao</w:t>
      </w:r>
      <w:r w:rsidR="00A11B95">
        <w:rPr>
          <w:rFonts w:ascii="Arial" w:hAnsi="Arial" w:cs="Arial"/>
          <w:sz w:val="22"/>
          <w:szCs w:val="22"/>
        </w:rPr>
        <w:t>s</w:t>
      </w:r>
      <w:r w:rsidR="00BB17D0">
        <w:rPr>
          <w:rFonts w:ascii="Arial" w:hAnsi="Arial" w:cs="Arial"/>
          <w:sz w:val="22"/>
          <w:szCs w:val="22"/>
        </w:rPr>
        <w:t xml:space="preserve"> </w:t>
      </w:r>
      <w:r w:rsidR="0061690C">
        <w:rPr>
          <w:rFonts w:ascii="Arial" w:hAnsi="Arial" w:cs="Arial"/>
          <w:sz w:val="22"/>
          <w:szCs w:val="22"/>
        </w:rPr>
        <w:t>13 de j</w:t>
      </w:r>
      <w:r w:rsidR="00BB17D0">
        <w:rPr>
          <w:rFonts w:ascii="Arial" w:hAnsi="Arial" w:cs="Arial"/>
          <w:sz w:val="22"/>
          <w:szCs w:val="22"/>
        </w:rPr>
        <w:t>u</w:t>
      </w:r>
      <w:r w:rsidR="00540E42">
        <w:rPr>
          <w:rFonts w:ascii="Arial" w:hAnsi="Arial" w:cs="Arial"/>
          <w:sz w:val="22"/>
          <w:szCs w:val="22"/>
        </w:rPr>
        <w:t xml:space="preserve">lho </w:t>
      </w:r>
      <w:r w:rsidR="00BB17D0">
        <w:rPr>
          <w:rFonts w:ascii="Arial" w:hAnsi="Arial" w:cs="Arial"/>
          <w:sz w:val="22"/>
          <w:szCs w:val="22"/>
        </w:rPr>
        <w:t>de 2016.</w:t>
      </w:r>
    </w:p>
    <w:p w:rsidR="00957A08" w:rsidRPr="00A2433B" w:rsidRDefault="00957A08" w:rsidP="00A2433B">
      <w:pPr>
        <w:rPr>
          <w:rFonts w:ascii="Arial" w:hAnsi="Arial" w:cs="Arial"/>
          <w:sz w:val="22"/>
          <w:szCs w:val="22"/>
        </w:rPr>
      </w:pPr>
    </w:p>
    <w:p w:rsidR="00086D25" w:rsidRPr="00A2433B" w:rsidRDefault="00086D25" w:rsidP="00A2433B">
      <w:pPr>
        <w:rPr>
          <w:rFonts w:ascii="Arial" w:hAnsi="Arial" w:cs="Arial"/>
          <w:sz w:val="22"/>
          <w:szCs w:val="22"/>
        </w:rPr>
      </w:pPr>
    </w:p>
    <w:p w:rsidR="00957A08" w:rsidRPr="00A2433B" w:rsidRDefault="00957A08" w:rsidP="00A2433B">
      <w:pPr>
        <w:pStyle w:val="Cabealho"/>
        <w:tabs>
          <w:tab w:val="clear" w:pos="4419"/>
          <w:tab w:val="clear" w:pos="8838"/>
        </w:tabs>
        <w:rPr>
          <w:rFonts w:ascii="Arial" w:hAnsi="Arial" w:cs="Arial"/>
          <w:sz w:val="22"/>
          <w:szCs w:val="22"/>
        </w:rPr>
      </w:pPr>
    </w:p>
    <w:p w:rsidR="00957A08" w:rsidRPr="00A2433B" w:rsidRDefault="00957A08" w:rsidP="00A2433B">
      <w:pPr>
        <w:jc w:val="center"/>
        <w:rPr>
          <w:rFonts w:ascii="Arial" w:hAnsi="Arial" w:cs="Arial"/>
          <w:b/>
          <w:bCs/>
          <w:sz w:val="22"/>
          <w:szCs w:val="22"/>
        </w:rPr>
      </w:pPr>
    </w:p>
    <w:p w:rsidR="00957A08" w:rsidRPr="00A2433B" w:rsidRDefault="00957A08" w:rsidP="00A2433B">
      <w:pPr>
        <w:jc w:val="center"/>
        <w:rPr>
          <w:rFonts w:ascii="Arial" w:hAnsi="Arial" w:cs="Arial"/>
          <w:b/>
          <w:bCs/>
          <w:sz w:val="22"/>
          <w:szCs w:val="22"/>
        </w:rPr>
      </w:pPr>
    </w:p>
    <w:p w:rsidR="00786EB5" w:rsidRPr="00A2433B" w:rsidRDefault="00786EB5" w:rsidP="00C215C4">
      <w:pPr>
        <w:rPr>
          <w:rFonts w:ascii="Arial" w:hAnsi="Arial" w:cs="Arial"/>
          <w:b/>
          <w:bCs/>
          <w:sz w:val="22"/>
          <w:szCs w:val="22"/>
        </w:rPr>
      </w:pPr>
    </w:p>
    <w:p w:rsidR="00957A08" w:rsidRPr="00A2433B" w:rsidRDefault="00540E42" w:rsidP="00A2433B">
      <w:pPr>
        <w:jc w:val="center"/>
        <w:rPr>
          <w:rFonts w:ascii="Arial" w:hAnsi="Arial" w:cs="Arial"/>
          <w:b/>
          <w:bCs/>
          <w:sz w:val="22"/>
          <w:szCs w:val="22"/>
        </w:rPr>
      </w:pPr>
      <w:r>
        <w:rPr>
          <w:rFonts w:ascii="Arial" w:hAnsi="Arial" w:cs="Arial"/>
          <w:b/>
          <w:bCs/>
          <w:sz w:val="22"/>
          <w:szCs w:val="22"/>
        </w:rPr>
        <w:t xml:space="preserve">Luiz Carlos Delfino </w:t>
      </w:r>
    </w:p>
    <w:p w:rsidR="00957A08" w:rsidRPr="00A2433B" w:rsidRDefault="00282902" w:rsidP="00A2433B">
      <w:pPr>
        <w:jc w:val="center"/>
        <w:rPr>
          <w:rFonts w:ascii="Arial" w:hAnsi="Arial" w:cs="Arial"/>
          <w:bCs/>
          <w:sz w:val="22"/>
          <w:szCs w:val="22"/>
        </w:rPr>
      </w:pPr>
      <w:r>
        <w:rPr>
          <w:rFonts w:ascii="Arial" w:hAnsi="Arial" w:cs="Arial"/>
          <w:bCs/>
          <w:sz w:val="22"/>
          <w:szCs w:val="22"/>
        </w:rPr>
        <w:t xml:space="preserve">Secretário Municipal de </w:t>
      </w:r>
      <w:r w:rsidR="00540E42">
        <w:rPr>
          <w:rFonts w:ascii="Arial" w:hAnsi="Arial" w:cs="Arial"/>
          <w:bCs/>
          <w:sz w:val="22"/>
          <w:szCs w:val="22"/>
        </w:rPr>
        <w:t xml:space="preserve">Transporte e Trânsito </w:t>
      </w:r>
    </w:p>
    <w:p w:rsidR="00957A08" w:rsidRPr="00A2433B" w:rsidRDefault="00957A08" w:rsidP="00A2433B">
      <w:pPr>
        <w:jc w:val="cente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CA6CCB" w:rsidRPr="00A2433B" w:rsidRDefault="00CA6CCB" w:rsidP="00A2433B">
      <w:pPr>
        <w:rPr>
          <w:rFonts w:ascii="Arial" w:hAnsi="Arial" w:cs="Arial"/>
          <w:b/>
          <w:bCs/>
          <w:sz w:val="22"/>
          <w:szCs w:val="22"/>
        </w:rPr>
      </w:pPr>
    </w:p>
    <w:p w:rsidR="00CA6CCB" w:rsidRPr="00A2433B" w:rsidRDefault="00CA6CCB" w:rsidP="00A2433B">
      <w:pPr>
        <w:rPr>
          <w:rFonts w:ascii="Arial" w:hAnsi="Arial" w:cs="Arial"/>
          <w:b/>
          <w:bCs/>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both"/>
        <w:rPr>
          <w:rFonts w:ascii="Arial" w:hAnsi="Arial" w:cs="Arial"/>
          <w:sz w:val="22"/>
          <w:szCs w:val="22"/>
        </w:rPr>
      </w:pPr>
    </w:p>
    <w:p w:rsidR="00786EB5" w:rsidRPr="00A2433B" w:rsidRDefault="00786EB5" w:rsidP="00A2433B">
      <w:pPr>
        <w:jc w:val="both"/>
        <w:rPr>
          <w:rFonts w:ascii="Arial" w:hAnsi="Arial" w:cs="Arial"/>
          <w:sz w:val="22"/>
          <w:szCs w:val="22"/>
        </w:rPr>
      </w:pPr>
    </w:p>
    <w:p w:rsidR="00786EB5" w:rsidRPr="00A2433B" w:rsidRDefault="00786EB5" w:rsidP="00A2433B">
      <w:pPr>
        <w:jc w:val="both"/>
        <w:rPr>
          <w:rFonts w:ascii="Arial" w:hAnsi="Arial" w:cs="Arial"/>
          <w:sz w:val="22"/>
          <w:szCs w:val="22"/>
        </w:rPr>
      </w:pPr>
    </w:p>
    <w:p w:rsidR="00976423" w:rsidRPr="00A2433B" w:rsidRDefault="00851D64" w:rsidP="00A2433B">
      <w:pPr>
        <w:rPr>
          <w:rFonts w:ascii="Arial" w:hAnsi="Arial" w:cs="Arial"/>
          <w:sz w:val="22"/>
          <w:szCs w:val="22"/>
        </w:rPr>
      </w:pPr>
      <w:r w:rsidRPr="00A2433B">
        <w:rPr>
          <w:rFonts w:ascii="Arial" w:hAnsi="Arial" w:cs="Arial"/>
          <w:sz w:val="22"/>
          <w:szCs w:val="22"/>
        </w:rPr>
        <w:br w:type="page"/>
      </w:r>
    </w:p>
    <w:p w:rsidR="00957A08" w:rsidRPr="00A2433B" w:rsidRDefault="00957A08" w:rsidP="00A2433B">
      <w:pPr>
        <w:pStyle w:val="Cabealho"/>
        <w:tabs>
          <w:tab w:val="clear" w:pos="4419"/>
          <w:tab w:val="clear" w:pos="8838"/>
        </w:tabs>
        <w:jc w:val="center"/>
        <w:rPr>
          <w:rFonts w:ascii="Arial" w:hAnsi="Arial" w:cs="Arial"/>
          <w:b/>
          <w:bCs/>
          <w:sz w:val="22"/>
          <w:szCs w:val="22"/>
        </w:rPr>
      </w:pPr>
      <w:r w:rsidRPr="00A2433B">
        <w:rPr>
          <w:rFonts w:ascii="Arial" w:hAnsi="Arial" w:cs="Arial"/>
          <w:b/>
          <w:bCs/>
          <w:sz w:val="22"/>
          <w:szCs w:val="22"/>
        </w:rPr>
        <w:lastRenderedPageBreak/>
        <w:t>PREAMBULO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086D25" w:rsidRPr="00A2433B" w:rsidRDefault="00957A08" w:rsidP="00A2433B">
      <w:pPr>
        <w:rPr>
          <w:rFonts w:ascii="Arial" w:hAnsi="Arial" w:cs="Arial"/>
          <w:b/>
          <w:bCs/>
          <w:sz w:val="22"/>
          <w:szCs w:val="22"/>
        </w:rPr>
      </w:pPr>
      <w:r w:rsidRPr="00A2433B">
        <w:rPr>
          <w:rFonts w:ascii="Arial" w:hAnsi="Arial" w:cs="Arial"/>
          <w:b/>
          <w:bCs/>
          <w:sz w:val="22"/>
          <w:szCs w:val="22"/>
        </w:rPr>
        <w:t>PREGÃO PRESENCIAL Nº</w:t>
      </w:r>
      <w:r w:rsidR="00CB34B7">
        <w:rPr>
          <w:rFonts w:ascii="Arial" w:hAnsi="Arial" w:cs="Arial"/>
          <w:b/>
          <w:bCs/>
          <w:sz w:val="22"/>
          <w:szCs w:val="22"/>
        </w:rPr>
        <w:t xml:space="preserve"> </w:t>
      </w:r>
      <w:r w:rsidR="00540E42">
        <w:rPr>
          <w:rFonts w:ascii="Arial" w:hAnsi="Arial" w:cs="Arial"/>
          <w:b/>
          <w:bCs/>
          <w:sz w:val="22"/>
          <w:szCs w:val="22"/>
        </w:rPr>
        <w:t>52</w:t>
      </w:r>
      <w:r w:rsidR="00282902">
        <w:rPr>
          <w:rFonts w:ascii="Arial" w:hAnsi="Arial" w:cs="Arial"/>
          <w:b/>
          <w:bCs/>
          <w:sz w:val="22"/>
          <w:szCs w:val="22"/>
        </w:rPr>
        <w:t>/2016</w:t>
      </w:r>
    </w:p>
    <w:p w:rsidR="00086D25" w:rsidRPr="00A2433B" w:rsidRDefault="00957A08" w:rsidP="00A2433B">
      <w:pPr>
        <w:pStyle w:val="Cabealho"/>
        <w:tabs>
          <w:tab w:val="clear" w:pos="4419"/>
          <w:tab w:val="clear" w:pos="8838"/>
        </w:tabs>
        <w:rPr>
          <w:rFonts w:ascii="Arial" w:hAnsi="Arial" w:cs="Arial"/>
          <w:b/>
          <w:bCs/>
          <w:sz w:val="22"/>
          <w:szCs w:val="22"/>
        </w:rPr>
      </w:pPr>
      <w:r w:rsidRPr="00A2433B">
        <w:rPr>
          <w:rFonts w:ascii="Arial" w:hAnsi="Arial" w:cs="Arial"/>
          <w:b/>
          <w:bCs/>
          <w:sz w:val="22"/>
          <w:szCs w:val="22"/>
        </w:rPr>
        <w:t xml:space="preserve">MODALIDADE: PREGÃO PRESENCIAL </w:t>
      </w:r>
    </w:p>
    <w:p w:rsidR="00086D25" w:rsidRPr="00A2433B" w:rsidRDefault="00D95FF0" w:rsidP="00A2433B">
      <w:pPr>
        <w:pStyle w:val="Cabealho"/>
        <w:tabs>
          <w:tab w:val="clear" w:pos="4419"/>
          <w:tab w:val="clear" w:pos="8838"/>
          <w:tab w:val="left" w:pos="6930"/>
        </w:tabs>
        <w:rPr>
          <w:rFonts w:ascii="Arial" w:hAnsi="Arial" w:cs="Arial"/>
          <w:b/>
          <w:bCs/>
          <w:sz w:val="22"/>
          <w:szCs w:val="22"/>
        </w:rPr>
      </w:pPr>
      <w:r w:rsidRPr="00A2433B">
        <w:rPr>
          <w:rFonts w:ascii="Arial" w:hAnsi="Arial" w:cs="Arial"/>
          <w:b/>
          <w:bCs/>
          <w:sz w:val="22"/>
          <w:szCs w:val="22"/>
        </w:rPr>
        <w:t>TIPO: MENOR</w:t>
      </w:r>
      <w:r w:rsidR="00534A54" w:rsidRPr="00A2433B">
        <w:rPr>
          <w:rFonts w:ascii="Arial" w:hAnsi="Arial" w:cs="Arial"/>
          <w:b/>
          <w:bCs/>
          <w:sz w:val="22"/>
          <w:szCs w:val="22"/>
        </w:rPr>
        <w:t xml:space="preserve"> </w:t>
      </w:r>
      <w:r w:rsidR="0063163A">
        <w:rPr>
          <w:rFonts w:ascii="Arial" w:hAnsi="Arial" w:cs="Arial"/>
          <w:b/>
          <w:bCs/>
          <w:sz w:val="22"/>
          <w:szCs w:val="22"/>
        </w:rPr>
        <w:t>PREÇO</w:t>
      </w:r>
      <w:r w:rsidR="00534A54" w:rsidRPr="00A2433B">
        <w:rPr>
          <w:rFonts w:ascii="Arial" w:hAnsi="Arial" w:cs="Arial"/>
          <w:b/>
          <w:bCs/>
          <w:sz w:val="22"/>
          <w:szCs w:val="22"/>
        </w:rPr>
        <w:t xml:space="preserve"> </w:t>
      </w:r>
      <w:r w:rsidR="0063163A">
        <w:rPr>
          <w:rFonts w:ascii="Arial" w:hAnsi="Arial" w:cs="Arial"/>
          <w:b/>
          <w:bCs/>
          <w:sz w:val="22"/>
          <w:szCs w:val="22"/>
        </w:rPr>
        <w:t>(</w:t>
      </w:r>
      <w:r w:rsidR="00534A54" w:rsidRPr="00A2433B">
        <w:rPr>
          <w:rFonts w:ascii="Arial" w:hAnsi="Arial" w:cs="Arial"/>
          <w:b/>
          <w:bCs/>
          <w:sz w:val="22"/>
          <w:szCs w:val="22"/>
        </w:rPr>
        <w:t>GLOBAL</w:t>
      </w:r>
      <w:proofErr w:type="gramStart"/>
      <w:r w:rsidR="0063163A">
        <w:rPr>
          <w:rFonts w:ascii="Arial" w:hAnsi="Arial" w:cs="Arial"/>
          <w:b/>
          <w:bCs/>
          <w:sz w:val="22"/>
          <w:szCs w:val="22"/>
        </w:rPr>
        <w:t>)</w:t>
      </w:r>
      <w:proofErr w:type="gramEnd"/>
      <w:r w:rsidR="005A7861" w:rsidRPr="00A2433B">
        <w:rPr>
          <w:rFonts w:ascii="Arial" w:hAnsi="Arial" w:cs="Arial"/>
          <w:b/>
          <w:bCs/>
          <w:sz w:val="22"/>
          <w:szCs w:val="22"/>
        </w:rPr>
        <w:tab/>
      </w:r>
    </w:p>
    <w:p w:rsidR="00534A54"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ÓRGÃO REQUISITANTE: </w:t>
      </w:r>
      <w:r w:rsidR="00282902">
        <w:rPr>
          <w:rFonts w:ascii="Arial" w:hAnsi="Arial" w:cs="Arial"/>
          <w:b/>
          <w:bCs/>
          <w:sz w:val="22"/>
          <w:szCs w:val="22"/>
        </w:rPr>
        <w:t xml:space="preserve">SECRETARIA MUNICIPAL DE </w:t>
      </w:r>
      <w:r w:rsidR="00540E42">
        <w:rPr>
          <w:rFonts w:ascii="Arial" w:hAnsi="Arial" w:cs="Arial"/>
          <w:b/>
          <w:bCs/>
          <w:sz w:val="22"/>
          <w:szCs w:val="22"/>
        </w:rPr>
        <w:t xml:space="preserve">TRANSPORTE E TRÂNSITO </w:t>
      </w:r>
      <w:r w:rsidR="00BB17D0">
        <w:rPr>
          <w:rFonts w:ascii="Arial" w:hAnsi="Arial" w:cs="Arial"/>
          <w:b/>
          <w:bCs/>
          <w:sz w:val="22"/>
          <w:szCs w:val="22"/>
        </w:rPr>
        <w:t xml:space="preserve"> </w:t>
      </w:r>
    </w:p>
    <w:p w:rsidR="00086D25" w:rsidRPr="00A2433B" w:rsidRDefault="00634EE0"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D</w:t>
      </w:r>
      <w:r w:rsidR="00086D25" w:rsidRPr="00A2433B">
        <w:rPr>
          <w:rFonts w:ascii="Arial" w:hAnsi="Arial" w:cs="Arial"/>
          <w:b/>
          <w:bCs/>
          <w:sz w:val="22"/>
          <w:szCs w:val="22"/>
        </w:rPr>
        <w:t>ATA DE ABERTURA DIA:</w:t>
      </w:r>
      <w:r w:rsidR="00CB34B7">
        <w:rPr>
          <w:rFonts w:ascii="Arial" w:hAnsi="Arial" w:cs="Arial"/>
          <w:b/>
          <w:bCs/>
          <w:sz w:val="22"/>
          <w:szCs w:val="22"/>
        </w:rPr>
        <w:t xml:space="preserve"> </w:t>
      </w:r>
      <w:r w:rsidR="00540E42">
        <w:rPr>
          <w:rFonts w:ascii="Arial" w:hAnsi="Arial" w:cs="Arial"/>
          <w:b/>
          <w:bCs/>
          <w:sz w:val="22"/>
          <w:szCs w:val="22"/>
        </w:rPr>
        <w:t>27</w:t>
      </w:r>
      <w:r w:rsidR="00282902" w:rsidRPr="007C5008">
        <w:rPr>
          <w:rFonts w:ascii="Arial" w:hAnsi="Arial" w:cs="Arial"/>
          <w:b/>
          <w:bCs/>
          <w:sz w:val="22"/>
          <w:szCs w:val="22"/>
        </w:rPr>
        <w:t>/</w:t>
      </w:r>
      <w:r w:rsidR="007C5008" w:rsidRPr="007C5008">
        <w:rPr>
          <w:rFonts w:ascii="Arial" w:hAnsi="Arial" w:cs="Arial"/>
          <w:b/>
          <w:bCs/>
          <w:sz w:val="22"/>
          <w:szCs w:val="22"/>
        </w:rPr>
        <w:t>07</w:t>
      </w:r>
      <w:r w:rsidR="00282902" w:rsidRPr="007C5008">
        <w:rPr>
          <w:rFonts w:ascii="Arial" w:hAnsi="Arial" w:cs="Arial"/>
          <w:b/>
          <w:bCs/>
          <w:sz w:val="22"/>
          <w:szCs w:val="22"/>
        </w:rPr>
        <w:t>/2016</w:t>
      </w:r>
    </w:p>
    <w:p w:rsidR="00957A08" w:rsidRPr="00A2433B" w:rsidRDefault="00CB34B7" w:rsidP="00A2433B">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491839">
        <w:rPr>
          <w:rFonts w:ascii="Arial" w:hAnsi="Arial" w:cs="Arial"/>
          <w:b/>
          <w:bCs/>
          <w:sz w:val="22"/>
          <w:szCs w:val="22"/>
        </w:rPr>
        <w:t>1</w:t>
      </w:r>
      <w:r w:rsidR="0061690C">
        <w:rPr>
          <w:rFonts w:ascii="Arial" w:hAnsi="Arial" w:cs="Arial"/>
          <w:b/>
          <w:bCs/>
          <w:sz w:val="22"/>
          <w:szCs w:val="22"/>
        </w:rPr>
        <w:t>0</w:t>
      </w:r>
      <w:r w:rsidR="00534A54" w:rsidRPr="00A2433B">
        <w:rPr>
          <w:rFonts w:ascii="Arial" w:hAnsi="Arial" w:cs="Arial"/>
          <w:b/>
          <w:bCs/>
          <w:sz w:val="22"/>
          <w:szCs w:val="22"/>
        </w:rPr>
        <w:t>h</w:t>
      </w:r>
      <w:r w:rsidR="00A83579" w:rsidRPr="00A2433B">
        <w:rPr>
          <w:rFonts w:ascii="Arial" w:hAnsi="Arial" w:cs="Arial"/>
          <w:b/>
          <w:bCs/>
          <w:sz w:val="22"/>
          <w:szCs w:val="22"/>
        </w:rPr>
        <w:t>00min</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B83B8B" w:rsidP="00A2433B">
      <w:pPr>
        <w:pStyle w:val="Cabealho"/>
        <w:tabs>
          <w:tab w:val="clear" w:pos="4419"/>
          <w:tab w:val="clear" w:pos="8838"/>
        </w:tabs>
        <w:jc w:val="both"/>
        <w:rPr>
          <w:rFonts w:ascii="Arial" w:hAnsi="Arial" w:cs="Arial"/>
          <w:b/>
          <w:bCs/>
          <w:sz w:val="22"/>
          <w:szCs w:val="22"/>
        </w:rPr>
      </w:pPr>
      <w:r>
        <w:rPr>
          <w:rFonts w:ascii="Arial" w:hAnsi="Arial" w:cs="Arial"/>
          <w:b/>
          <w:bCs/>
          <w:sz w:val="22"/>
          <w:szCs w:val="22"/>
        </w:rPr>
        <w:t>I</w:t>
      </w:r>
      <w:r w:rsidR="00957A08" w:rsidRPr="00A2433B">
        <w:rPr>
          <w:rFonts w:ascii="Arial" w:hAnsi="Arial" w:cs="Arial"/>
          <w:b/>
          <w:bCs/>
          <w:sz w:val="22"/>
          <w:szCs w:val="22"/>
        </w:rPr>
        <w:t xml:space="preserve"> – OBJETO </w:t>
      </w:r>
    </w:p>
    <w:p w:rsidR="001F297C" w:rsidRPr="00A2433B" w:rsidRDefault="001F297C" w:rsidP="00A2433B">
      <w:pPr>
        <w:pStyle w:val="Cabealho"/>
        <w:tabs>
          <w:tab w:val="clear" w:pos="4419"/>
          <w:tab w:val="clear" w:pos="8838"/>
        </w:tabs>
        <w:jc w:val="both"/>
        <w:rPr>
          <w:rFonts w:ascii="Arial" w:hAnsi="Arial" w:cs="Arial"/>
          <w:b/>
          <w:bCs/>
          <w:sz w:val="22"/>
          <w:szCs w:val="22"/>
        </w:rPr>
      </w:pPr>
    </w:p>
    <w:p w:rsidR="00B83B8B" w:rsidRPr="0076618F" w:rsidRDefault="00B83B8B" w:rsidP="00B83B8B">
      <w:pPr>
        <w:pStyle w:val="Cabealho"/>
        <w:tabs>
          <w:tab w:val="clear" w:pos="4419"/>
          <w:tab w:val="clear" w:pos="8838"/>
        </w:tabs>
        <w:jc w:val="both"/>
        <w:rPr>
          <w:rFonts w:ascii="Arial" w:hAnsi="Arial" w:cs="Arial"/>
          <w:sz w:val="22"/>
          <w:szCs w:val="22"/>
        </w:rPr>
      </w:pPr>
      <w:r w:rsidRPr="00B83B8B">
        <w:rPr>
          <w:rFonts w:ascii="Arial" w:hAnsi="Arial" w:cs="Arial"/>
          <w:sz w:val="22"/>
          <w:szCs w:val="22"/>
        </w:rPr>
        <w:t>1.1.</w:t>
      </w:r>
      <w:r>
        <w:rPr>
          <w:rFonts w:ascii="Arial" w:hAnsi="Arial" w:cs="Arial"/>
          <w:b/>
          <w:sz w:val="22"/>
          <w:szCs w:val="22"/>
        </w:rPr>
        <w:t xml:space="preserve"> </w:t>
      </w:r>
      <w:r w:rsidR="00282902" w:rsidRPr="00702E58">
        <w:rPr>
          <w:rFonts w:ascii="Arial" w:hAnsi="Arial" w:cs="Arial"/>
          <w:b/>
          <w:sz w:val="22"/>
          <w:szCs w:val="22"/>
        </w:rPr>
        <w:t xml:space="preserve">CONTRATAÇÃO DE EMPRESA </w:t>
      </w:r>
      <w:r>
        <w:rPr>
          <w:rFonts w:ascii="Arial" w:hAnsi="Arial" w:cs="Arial"/>
          <w:b/>
          <w:sz w:val="22"/>
          <w:szCs w:val="22"/>
        </w:rPr>
        <w:t xml:space="preserve">PARA PRESTAÇÃO DE SERVIÇOS DE </w:t>
      </w:r>
      <w:r w:rsidR="00540E42">
        <w:rPr>
          <w:rFonts w:ascii="Arial" w:hAnsi="Arial" w:cs="Arial"/>
          <w:b/>
          <w:sz w:val="22"/>
          <w:szCs w:val="22"/>
        </w:rPr>
        <w:t>SINALIZAÇÃO VIÁRIA HORIZONTAL E VERTICAL EM VIAS PÚBLICAS DA CIDADE DE POUSO ALEGRE/MG,</w:t>
      </w:r>
      <w:r>
        <w:rPr>
          <w:rFonts w:ascii="Arial" w:hAnsi="Arial" w:cs="Arial"/>
          <w:sz w:val="22"/>
          <w:szCs w:val="22"/>
        </w:rPr>
        <w:t xml:space="preserve"> </w:t>
      </w:r>
      <w:r w:rsidRPr="0076618F">
        <w:rPr>
          <w:rFonts w:ascii="Arial" w:hAnsi="Arial" w:cs="Arial"/>
          <w:sz w:val="22"/>
          <w:szCs w:val="22"/>
        </w:rPr>
        <w:t xml:space="preserve">de acordo com </w:t>
      </w:r>
      <w:r>
        <w:rPr>
          <w:rFonts w:ascii="Arial" w:hAnsi="Arial" w:cs="Arial"/>
          <w:sz w:val="22"/>
          <w:szCs w:val="22"/>
        </w:rPr>
        <w:t>Termo de Referência</w:t>
      </w:r>
      <w:r w:rsidRPr="0076618F">
        <w:rPr>
          <w:rFonts w:ascii="Arial" w:hAnsi="Arial" w:cs="Arial"/>
          <w:sz w:val="22"/>
          <w:szCs w:val="22"/>
        </w:rPr>
        <w:t xml:space="preserve"> e demais disposições constantes do edital e</w:t>
      </w:r>
      <w:r>
        <w:rPr>
          <w:rFonts w:ascii="Arial" w:hAnsi="Arial" w:cs="Arial"/>
          <w:sz w:val="22"/>
          <w:szCs w:val="22"/>
        </w:rPr>
        <w:t xml:space="preserve"> dos </w:t>
      </w:r>
      <w:r w:rsidRPr="0076618F">
        <w:rPr>
          <w:rFonts w:ascii="Arial" w:hAnsi="Arial" w:cs="Arial"/>
          <w:sz w:val="22"/>
          <w:szCs w:val="22"/>
        </w:rPr>
        <w:t>respectivos anexos.</w:t>
      </w:r>
    </w:p>
    <w:p w:rsidR="00B83B8B" w:rsidRPr="0076618F" w:rsidRDefault="00B83B8B" w:rsidP="00B83B8B">
      <w:pPr>
        <w:pStyle w:val="Cabealho"/>
        <w:tabs>
          <w:tab w:val="clear" w:pos="4419"/>
          <w:tab w:val="clear" w:pos="8838"/>
        </w:tabs>
        <w:jc w:val="both"/>
        <w:rPr>
          <w:rFonts w:ascii="Arial" w:hAnsi="Arial" w:cs="Arial"/>
          <w:b/>
          <w:bCs/>
          <w:sz w:val="22"/>
          <w:szCs w:val="22"/>
        </w:rPr>
      </w:pPr>
    </w:p>
    <w:p w:rsidR="00B83B8B" w:rsidRPr="0076618F" w:rsidRDefault="00B83B8B" w:rsidP="00B83B8B">
      <w:pPr>
        <w:pStyle w:val="Cabealho"/>
        <w:tabs>
          <w:tab w:val="clear" w:pos="4419"/>
          <w:tab w:val="clear" w:pos="8838"/>
        </w:tabs>
        <w:jc w:val="both"/>
        <w:rPr>
          <w:rFonts w:ascii="Arial" w:hAnsi="Arial" w:cs="Arial"/>
          <w:sz w:val="22"/>
          <w:szCs w:val="22"/>
        </w:rPr>
      </w:pPr>
      <w:r w:rsidRPr="0076618F">
        <w:rPr>
          <w:rFonts w:ascii="Arial" w:hAnsi="Arial" w:cs="Arial"/>
          <w:sz w:val="22"/>
          <w:szCs w:val="22"/>
        </w:rPr>
        <w:t>1.2. A empresa vencedora se obrigará ao atendimento de todos os pedidos efetuados durante a sua vigência.</w:t>
      </w:r>
    </w:p>
    <w:p w:rsidR="001F297C" w:rsidRPr="00A2433B" w:rsidRDefault="001F297C" w:rsidP="00A2433B">
      <w:pPr>
        <w:pStyle w:val="Corpodetexto3"/>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II</w:t>
      </w:r>
      <w:r w:rsidR="0048262B" w:rsidRPr="00A2433B">
        <w:rPr>
          <w:rFonts w:ascii="Arial" w:hAnsi="Arial" w:cs="Arial"/>
          <w:b/>
          <w:bCs/>
          <w:sz w:val="22"/>
          <w:szCs w:val="22"/>
        </w:rPr>
        <w:t>– PRAZO DE EXECUÇÃO DOS SERVIÇOS</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583D6F" w:rsidRPr="00A2433B" w:rsidRDefault="00957A08" w:rsidP="00A2433B">
      <w:pPr>
        <w:jc w:val="both"/>
        <w:rPr>
          <w:rFonts w:ascii="Arial" w:hAnsi="Arial" w:cs="Arial"/>
          <w:sz w:val="22"/>
          <w:szCs w:val="22"/>
        </w:rPr>
      </w:pPr>
      <w:r w:rsidRPr="00A2433B">
        <w:rPr>
          <w:rFonts w:ascii="Arial" w:hAnsi="Arial" w:cs="Arial"/>
          <w:sz w:val="22"/>
          <w:szCs w:val="22"/>
        </w:rPr>
        <w:t xml:space="preserve">2.1. </w:t>
      </w:r>
      <w:r w:rsidR="00DE36AB" w:rsidRPr="00A2433B">
        <w:rPr>
          <w:rFonts w:ascii="Arial" w:hAnsi="Arial" w:cs="Arial"/>
          <w:sz w:val="22"/>
          <w:szCs w:val="22"/>
        </w:rPr>
        <w:t xml:space="preserve">O </w:t>
      </w:r>
      <w:r w:rsidR="006D6DFA" w:rsidRPr="00A2433B">
        <w:rPr>
          <w:rFonts w:ascii="Arial" w:hAnsi="Arial" w:cs="Arial"/>
          <w:sz w:val="22"/>
          <w:szCs w:val="22"/>
        </w:rPr>
        <w:t xml:space="preserve">prazo para </w:t>
      </w:r>
      <w:r w:rsidR="00D95FF0" w:rsidRPr="00A2433B">
        <w:rPr>
          <w:rFonts w:ascii="Arial" w:hAnsi="Arial" w:cs="Arial"/>
          <w:sz w:val="22"/>
          <w:szCs w:val="22"/>
        </w:rPr>
        <w:t xml:space="preserve">a prestação dos serviços </w:t>
      </w:r>
      <w:r w:rsidR="002057D7" w:rsidRPr="00A2433B">
        <w:rPr>
          <w:rFonts w:ascii="Arial" w:hAnsi="Arial" w:cs="Arial"/>
          <w:sz w:val="22"/>
          <w:szCs w:val="22"/>
        </w:rPr>
        <w:t>s</w:t>
      </w:r>
      <w:r w:rsidR="006D6DFA" w:rsidRPr="00A2433B">
        <w:rPr>
          <w:rFonts w:ascii="Arial" w:hAnsi="Arial" w:cs="Arial"/>
          <w:sz w:val="22"/>
          <w:szCs w:val="22"/>
        </w:rPr>
        <w:t xml:space="preserve">erá </w:t>
      </w:r>
      <w:r w:rsidR="005A4E25" w:rsidRPr="00A2433B">
        <w:rPr>
          <w:rFonts w:ascii="Arial" w:hAnsi="Arial" w:cs="Arial"/>
          <w:sz w:val="22"/>
          <w:szCs w:val="22"/>
        </w:rPr>
        <w:t xml:space="preserve">de </w:t>
      </w:r>
      <w:r w:rsidR="00540E42">
        <w:rPr>
          <w:rFonts w:ascii="Arial" w:hAnsi="Arial" w:cs="Arial"/>
          <w:sz w:val="22"/>
          <w:szCs w:val="22"/>
        </w:rPr>
        <w:t>12</w:t>
      </w:r>
      <w:r w:rsidR="00B83B8B">
        <w:rPr>
          <w:rFonts w:ascii="Arial" w:hAnsi="Arial" w:cs="Arial"/>
          <w:sz w:val="22"/>
          <w:szCs w:val="22"/>
        </w:rPr>
        <w:t xml:space="preserve"> </w:t>
      </w:r>
      <w:r w:rsidR="006D7732">
        <w:rPr>
          <w:rFonts w:ascii="Arial" w:hAnsi="Arial" w:cs="Arial"/>
          <w:sz w:val="22"/>
          <w:szCs w:val="22"/>
        </w:rPr>
        <w:t>(</w:t>
      </w:r>
      <w:r w:rsidR="00540E42">
        <w:rPr>
          <w:rFonts w:ascii="Arial" w:hAnsi="Arial" w:cs="Arial"/>
          <w:sz w:val="22"/>
          <w:szCs w:val="22"/>
        </w:rPr>
        <w:t>doze</w:t>
      </w:r>
      <w:r w:rsidR="006D7732">
        <w:rPr>
          <w:rFonts w:ascii="Arial" w:hAnsi="Arial" w:cs="Arial"/>
          <w:sz w:val="22"/>
          <w:szCs w:val="22"/>
        </w:rPr>
        <w:t xml:space="preserve">) </w:t>
      </w:r>
      <w:r w:rsidR="00540E42">
        <w:rPr>
          <w:rFonts w:ascii="Arial" w:hAnsi="Arial" w:cs="Arial"/>
          <w:sz w:val="22"/>
          <w:szCs w:val="22"/>
        </w:rPr>
        <w:t>meses</w:t>
      </w:r>
      <w:r w:rsidR="005A4E25" w:rsidRPr="00A2433B">
        <w:rPr>
          <w:rFonts w:ascii="Arial" w:hAnsi="Arial" w:cs="Arial"/>
          <w:sz w:val="22"/>
          <w:szCs w:val="22"/>
        </w:rPr>
        <w:t xml:space="preserve"> contados da </w:t>
      </w:r>
      <w:r w:rsidR="00540E42">
        <w:rPr>
          <w:rFonts w:ascii="Arial" w:hAnsi="Arial" w:cs="Arial"/>
          <w:sz w:val="22"/>
          <w:szCs w:val="22"/>
        </w:rPr>
        <w:t>assinatura do contrato</w:t>
      </w:r>
      <w:r w:rsidR="00CB34B7">
        <w:rPr>
          <w:rFonts w:ascii="Arial" w:hAnsi="Arial" w:cs="Arial"/>
          <w:sz w:val="22"/>
          <w:szCs w:val="22"/>
        </w:rPr>
        <w:t xml:space="preserve">. </w:t>
      </w:r>
    </w:p>
    <w:p w:rsidR="00583D6F" w:rsidRPr="00A2433B" w:rsidRDefault="00583D6F" w:rsidP="00A2433B">
      <w:pPr>
        <w:jc w:val="both"/>
        <w:rPr>
          <w:rFonts w:ascii="Arial" w:hAnsi="Arial" w:cs="Arial"/>
          <w:sz w:val="22"/>
          <w:szCs w:val="22"/>
        </w:rPr>
      </w:pPr>
    </w:p>
    <w:p w:rsidR="00583D6F" w:rsidRPr="00A2433B" w:rsidRDefault="00583D6F" w:rsidP="00A2433B">
      <w:pPr>
        <w:jc w:val="both"/>
        <w:rPr>
          <w:rFonts w:ascii="Arial" w:hAnsi="Arial" w:cs="Arial"/>
          <w:b/>
          <w:sz w:val="22"/>
          <w:szCs w:val="22"/>
        </w:rPr>
      </w:pPr>
      <w:r w:rsidRPr="00A2433B">
        <w:rPr>
          <w:rFonts w:ascii="Arial" w:hAnsi="Arial" w:cs="Arial"/>
          <w:b/>
          <w:sz w:val="22"/>
          <w:szCs w:val="22"/>
        </w:rPr>
        <w:t xml:space="preserve">III – LOCAL DA </w:t>
      </w:r>
      <w:r w:rsidR="001A4D29" w:rsidRPr="00A2433B">
        <w:rPr>
          <w:rFonts w:ascii="Arial" w:hAnsi="Arial" w:cs="Arial"/>
          <w:b/>
          <w:sz w:val="22"/>
          <w:szCs w:val="22"/>
        </w:rPr>
        <w:t>PRESTAÇÃO DOS SERVIÇOS</w:t>
      </w:r>
    </w:p>
    <w:p w:rsidR="00583D6F" w:rsidRPr="00A2433B" w:rsidRDefault="00583D6F" w:rsidP="00A2433B">
      <w:pPr>
        <w:jc w:val="both"/>
        <w:rPr>
          <w:rFonts w:ascii="Arial" w:hAnsi="Arial" w:cs="Arial"/>
          <w:b/>
          <w:sz w:val="22"/>
          <w:szCs w:val="22"/>
        </w:rPr>
      </w:pPr>
    </w:p>
    <w:p w:rsidR="00957A08" w:rsidRPr="00A2433B" w:rsidRDefault="00D13375" w:rsidP="00A2433B">
      <w:pPr>
        <w:jc w:val="both"/>
        <w:rPr>
          <w:rFonts w:ascii="Arial" w:hAnsi="Arial" w:cs="Arial"/>
          <w:b/>
          <w:sz w:val="22"/>
          <w:szCs w:val="22"/>
        </w:rPr>
      </w:pPr>
      <w:r w:rsidRPr="00A2433B">
        <w:rPr>
          <w:rFonts w:ascii="Arial" w:hAnsi="Arial" w:cs="Arial"/>
          <w:sz w:val="22"/>
          <w:szCs w:val="22"/>
        </w:rPr>
        <w:t xml:space="preserve">3.1. </w:t>
      </w:r>
      <w:r w:rsidR="00540E42">
        <w:rPr>
          <w:rFonts w:ascii="Arial" w:hAnsi="Arial" w:cs="Arial"/>
          <w:sz w:val="22"/>
          <w:szCs w:val="22"/>
        </w:rPr>
        <w:t>Vias Públicas do Município de Pouso Alegre/MG</w:t>
      </w:r>
      <w:r w:rsidR="00B83B8B">
        <w:rPr>
          <w:rFonts w:ascii="Arial" w:hAnsi="Arial" w:cs="Arial"/>
          <w:sz w:val="22"/>
          <w:szCs w:val="22"/>
        </w:rPr>
        <w:t xml:space="preserve">. </w:t>
      </w:r>
    </w:p>
    <w:p w:rsidR="00957A08" w:rsidRPr="00A2433B" w:rsidRDefault="00957A08" w:rsidP="00A2433B">
      <w:pPr>
        <w:rPr>
          <w:rFonts w:ascii="Arial" w:hAnsi="Arial" w:cs="Arial"/>
          <w:sz w:val="22"/>
          <w:szCs w:val="22"/>
        </w:rPr>
      </w:pPr>
    </w:p>
    <w:p w:rsidR="00957A08" w:rsidRPr="00A2433B" w:rsidRDefault="00583D6F" w:rsidP="00A2433B">
      <w:pPr>
        <w:jc w:val="both"/>
        <w:rPr>
          <w:rFonts w:ascii="Arial" w:hAnsi="Arial" w:cs="Arial"/>
          <w:b/>
          <w:bCs/>
          <w:sz w:val="22"/>
          <w:szCs w:val="22"/>
        </w:rPr>
      </w:pPr>
      <w:r w:rsidRPr="00A2433B">
        <w:rPr>
          <w:rFonts w:ascii="Arial" w:hAnsi="Arial" w:cs="Arial"/>
          <w:b/>
          <w:bCs/>
          <w:sz w:val="22"/>
          <w:szCs w:val="22"/>
        </w:rPr>
        <w:t>IV</w:t>
      </w:r>
      <w:r w:rsidR="00564A5F">
        <w:rPr>
          <w:rFonts w:ascii="Arial" w:hAnsi="Arial" w:cs="Arial"/>
          <w:b/>
          <w:bCs/>
          <w:sz w:val="22"/>
          <w:szCs w:val="22"/>
        </w:rPr>
        <w:t xml:space="preserve"> </w:t>
      </w:r>
      <w:r w:rsidR="00957A08" w:rsidRPr="00A2433B">
        <w:rPr>
          <w:rFonts w:ascii="Arial" w:hAnsi="Arial" w:cs="Arial"/>
          <w:b/>
          <w:bCs/>
          <w:sz w:val="22"/>
          <w:szCs w:val="22"/>
        </w:rPr>
        <w:t>-</w:t>
      </w:r>
      <w:r w:rsidR="00564A5F">
        <w:rPr>
          <w:rFonts w:ascii="Arial" w:hAnsi="Arial" w:cs="Arial"/>
          <w:b/>
          <w:bCs/>
          <w:sz w:val="22"/>
          <w:szCs w:val="22"/>
        </w:rPr>
        <w:t xml:space="preserve"> </w:t>
      </w:r>
      <w:r w:rsidR="00957A08" w:rsidRPr="00A2433B">
        <w:rPr>
          <w:rFonts w:ascii="Arial" w:hAnsi="Arial" w:cs="Arial"/>
          <w:b/>
          <w:bCs/>
          <w:sz w:val="22"/>
          <w:szCs w:val="22"/>
        </w:rPr>
        <w:t>DOTAÇÃO ORÇAMENTÁRIA</w:t>
      </w:r>
    </w:p>
    <w:p w:rsidR="00957A08" w:rsidRPr="00A2433B" w:rsidRDefault="00564A5F" w:rsidP="00A2433B">
      <w:pPr>
        <w:jc w:val="both"/>
        <w:rPr>
          <w:rFonts w:ascii="Arial" w:hAnsi="Arial" w:cs="Arial"/>
          <w:b/>
          <w:bCs/>
          <w:sz w:val="22"/>
          <w:szCs w:val="22"/>
        </w:rPr>
      </w:pPr>
      <w:r>
        <w:rPr>
          <w:rFonts w:ascii="Arial" w:hAnsi="Arial" w:cs="Arial"/>
          <w:b/>
          <w:bCs/>
          <w:sz w:val="22"/>
          <w:szCs w:val="22"/>
        </w:rPr>
        <w:t xml:space="preserve"> </w:t>
      </w:r>
    </w:p>
    <w:p w:rsidR="00957A08" w:rsidRPr="00A2433B" w:rsidRDefault="00583D6F" w:rsidP="00A2433B">
      <w:pPr>
        <w:jc w:val="both"/>
        <w:rPr>
          <w:rFonts w:ascii="Arial" w:hAnsi="Arial" w:cs="Arial"/>
          <w:sz w:val="22"/>
          <w:szCs w:val="22"/>
        </w:rPr>
      </w:pPr>
      <w:r w:rsidRPr="00A2433B">
        <w:rPr>
          <w:rFonts w:ascii="Arial" w:hAnsi="Arial" w:cs="Arial"/>
          <w:sz w:val="22"/>
          <w:szCs w:val="22"/>
        </w:rPr>
        <w:t xml:space="preserve">4.1. </w:t>
      </w:r>
      <w:r w:rsidR="00067501" w:rsidRPr="00A2433B">
        <w:rPr>
          <w:rFonts w:ascii="Arial" w:hAnsi="Arial" w:cs="Arial"/>
          <w:sz w:val="22"/>
          <w:szCs w:val="22"/>
        </w:rPr>
        <w:t>Para efeito único de empenho e dotação orçamentária, o valor do pagamento pelos serviços prestados será calculado conforme o crédito dos valores no caixa da Prefeitura Municipal de Pouso Alegre/MG.</w:t>
      </w:r>
    </w:p>
    <w:p w:rsidR="00067501" w:rsidRPr="00A2433B" w:rsidRDefault="00067501" w:rsidP="00A2433B">
      <w:pPr>
        <w:jc w:val="both"/>
        <w:rPr>
          <w:rFonts w:ascii="Arial" w:hAnsi="Arial" w:cs="Arial"/>
          <w:sz w:val="22"/>
          <w:szCs w:val="22"/>
        </w:rPr>
      </w:pPr>
    </w:p>
    <w:p w:rsidR="00EF4F14" w:rsidRDefault="00067501" w:rsidP="00A2433B">
      <w:pPr>
        <w:jc w:val="both"/>
        <w:rPr>
          <w:rFonts w:ascii="Arial" w:hAnsi="Arial" w:cs="Arial"/>
          <w:sz w:val="22"/>
          <w:szCs w:val="22"/>
        </w:rPr>
      </w:pPr>
      <w:r w:rsidRPr="00A2433B">
        <w:rPr>
          <w:rFonts w:ascii="Arial" w:hAnsi="Arial" w:cs="Arial"/>
          <w:sz w:val="22"/>
          <w:szCs w:val="22"/>
        </w:rPr>
        <w:t xml:space="preserve">4.2. A despesa decorrente da prestação dos serviços correrá por </w:t>
      </w:r>
      <w:r w:rsidRPr="00EE2ACF">
        <w:rPr>
          <w:rFonts w:ascii="Arial" w:hAnsi="Arial" w:cs="Arial"/>
          <w:sz w:val="22"/>
          <w:szCs w:val="22"/>
        </w:rPr>
        <w:t xml:space="preserve">conta da </w:t>
      </w:r>
      <w:r w:rsidRPr="00EE2ACF">
        <w:rPr>
          <w:rFonts w:ascii="Arial" w:hAnsi="Arial" w:cs="Arial"/>
          <w:b/>
          <w:sz w:val="22"/>
          <w:szCs w:val="22"/>
        </w:rPr>
        <w:t xml:space="preserve">dotação orçamentária nº </w:t>
      </w:r>
      <w:r w:rsidR="0063163A">
        <w:rPr>
          <w:rFonts w:ascii="Arial" w:hAnsi="Arial" w:cs="Arial"/>
          <w:b/>
          <w:sz w:val="22"/>
          <w:szCs w:val="22"/>
        </w:rPr>
        <w:t>02.</w:t>
      </w:r>
      <w:r w:rsidR="00540E42">
        <w:rPr>
          <w:rFonts w:ascii="Arial" w:hAnsi="Arial" w:cs="Arial"/>
          <w:b/>
          <w:sz w:val="22"/>
          <w:szCs w:val="22"/>
        </w:rPr>
        <w:t>13</w:t>
      </w:r>
      <w:r w:rsidR="0063163A">
        <w:rPr>
          <w:rFonts w:ascii="Arial" w:hAnsi="Arial" w:cs="Arial"/>
          <w:b/>
          <w:sz w:val="22"/>
          <w:szCs w:val="22"/>
        </w:rPr>
        <w:t>.0</w:t>
      </w:r>
      <w:r w:rsidR="00540E42">
        <w:rPr>
          <w:rFonts w:ascii="Arial" w:hAnsi="Arial" w:cs="Arial"/>
          <w:b/>
          <w:sz w:val="22"/>
          <w:szCs w:val="22"/>
        </w:rPr>
        <w:t>1</w:t>
      </w:r>
      <w:r w:rsidR="0063163A">
        <w:rPr>
          <w:rFonts w:ascii="Arial" w:hAnsi="Arial" w:cs="Arial"/>
          <w:b/>
          <w:sz w:val="22"/>
          <w:szCs w:val="22"/>
        </w:rPr>
        <w:t>.</w:t>
      </w:r>
      <w:r w:rsidR="00540E42">
        <w:rPr>
          <w:rFonts w:ascii="Arial" w:hAnsi="Arial" w:cs="Arial"/>
          <w:b/>
          <w:sz w:val="22"/>
          <w:szCs w:val="22"/>
        </w:rPr>
        <w:t>26.782.0015.2155.3.3.90.39.00</w:t>
      </w:r>
      <w:r w:rsidR="0063163A" w:rsidRPr="009C5CE1">
        <w:rPr>
          <w:rFonts w:ascii="Arial" w:hAnsi="Arial" w:cs="Arial"/>
          <w:b/>
          <w:sz w:val="22"/>
          <w:szCs w:val="22"/>
        </w:rPr>
        <w:t xml:space="preserve"> ficha – </w:t>
      </w:r>
      <w:r w:rsidR="00540E42">
        <w:rPr>
          <w:rFonts w:ascii="Arial" w:hAnsi="Arial" w:cs="Arial"/>
          <w:b/>
          <w:sz w:val="22"/>
          <w:szCs w:val="22"/>
        </w:rPr>
        <w:t>915</w:t>
      </w:r>
      <w:r w:rsidR="0063163A" w:rsidRPr="009C5CE1">
        <w:rPr>
          <w:rFonts w:ascii="Arial" w:hAnsi="Arial" w:cs="Arial"/>
          <w:b/>
          <w:sz w:val="22"/>
          <w:szCs w:val="22"/>
        </w:rPr>
        <w:t>.</w:t>
      </w:r>
    </w:p>
    <w:p w:rsidR="00CB34B7" w:rsidRDefault="00CB34B7" w:rsidP="00A2433B">
      <w:pPr>
        <w:jc w:val="both"/>
        <w:rPr>
          <w:rFonts w:ascii="Arial" w:hAnsi="Arial" w:cs="Arial"/>
          <w:sz w:val="22"/>
          <w:szCs w:val="22"/>
        </w:rPr>
      </w:pPr>
    </w:p>
    <w:p w:rsidR="00CB34B7" w:rsidRPr="00A2433B" w:rsidRDefault="00CB34B7"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A3893" w:rsidRPr="00A2433B">
        <w:rPr>
          <w:rFonts w:ascii="Arial" w:hAnsi="Arial" w:cs="Arial"/>
          <w:sz w:val="22"/>
          <w:szCs w:val="22"/>
        </w:rPr>
        <w:t>/MG</w:t>
      </w:r>
      <w:r w:rsidR="00851D64" w:rsidRPr="00A2433B">
        <w:rPr>
          <w:rFonts w:ascii="Arial" w:hAnsi="Arial" w:cs="Arial"/>
          <w:sz w:val="22"/>
          <w:szCs w:val="22"/>
        </w:rPr>
        <w:t>,</w:t>
      </w:r>
      <w:r w:rsidR="009E76CB">
        <w:rPr>
          <w:rFonts w:ascii="Arial" w:hAnsi="Arial" w:cs="Arial"/>
          <w:sz w:val="22"/>
          <w:szCs w:val="22"/>
        </w:rPr>
        <w:t xml:space="preserve"> </w:t>
      </w:r>
      <w:r w:rsidR="0063163A">
        <w:rPr>
          <w:rFonts w:ascii="Arial" w:hAnsi="Arial" w:cs="Arial"/>
          <w:sz w:val="22"/>
          <w:szCs w:val="22"/>
        </w:rPr>
        <w:t>ao</w:t>
      </w:r>
      <w:r w:rsidR="00A11B95">
        <w:rPr>
          <w:rFonts w:ascii="Arial" w:hAnsi="Arial" w:cs="Arial"/>
          <w:sz w:val="22"/>
          <w:szCs w:val="22"/>
        </w:rPr>
        <w:t>s</w:t>
      </w:r>
      <w:r w:rsidR="0063163A">
        <w:rPr>
          <w:rFonts w:ascii="Arial" w:hAnsi="Arial" w:cs="Arial"/>
          <w:sz w:val="22"/>
          <w:szCs w:val="22"/>
        </w:rPr>
        <w:t xml:space="preserve"> </w:t>
      </w:r>
      <w:r w:rsidR="00856C4A">
        <w:rPr>
          <w:rFonts w:ascii="Arial" w:hAnsi="Arial" w:cs="Arial"/>
          <w:sz w:val="22"/>
          <w:szCs w:val="22"/>
        </w:rPr>
        <w:t>13</w:t>
      </w:r>
      <w:r w:rsidR="0063163A">
        <w:rPr>
          <w:rFonts w:ascii="Arial" w:hAnsi="Arial" w:cs="Arial"/>
          <w:sz w:val="22"/>
          <w:szCs w:val="22"/>
        </w:rPr>
        <w:t xml:space="preserve"> de Ju</w:t>
      </w:r>
      <w:r w:rsidR="00540E42">
        <w:rPr>
          <w:rFonts w:ascii="Arial" w:hAnsi="Arial" w:cs="Arial"/>
          <w:sz w:val="22"/>
          <w:szCs w:val="22"/>
        </w:rPr>
        <w:t xml:space="preserve">lho </w:t>
      </w:r>
      <w:r w:rsidR="0063163A">
        <w:rPr>
          <w:rFonts w:ascii="Arial" w:hAnsi="Arial" w:cs="Arial"/>
          <w:sz w:val="22"/>
          <w:szCs w:val="22"/>
        </w:rPr>
        <w:t>de 2016</w:t>
      </w:r>
      <w:r w:rsidRPr="00A2433B">
        <w:rPr>
          <w:rFonts w:ascii="Arial" w:hAnsi="Arial" w:cs="Arial"/>
          <w:sz w:val="22"/>
          <w:szCs w:val="22"/>
        </w:rPr>
        <w:t>.</w:t>
      </w:r>
    </w:p>
    <w:p w:rsidR="001A4D29" w:rsidRDefault="001A4D29" w:rsidP="00A2433B">
      <w:pPr>
        <w:jc w:val="center"/>
        <w:rPr>
          <w:rFonts w:ascii="Arial" w:hAnsi="Arial" w:cs="Arial"/>
          <w:sz w:val="22"/>
          <w:szCs w:val="22"/>
        </w:rPr>
      </w:pPr>
    </w:p>
    <w:p w:rsidR="00CB34B7" w:rsidRDefault="00CB34B7" w:rsidP="00A2433B">
      <w:pPr>
        <w:jc w:val="center"/>
        <w:rPr>
          <w:rFonts w:ascii="Arial" w:hAnsi="Arial" w:cs="Arial"/>
          <w:sz w:val="22"/>
          <w:szCs w:val="22"/>
        </w:rPr>
      </w:pPr>
    </w:p>
    <w:p w:rsidR="00CB34B7" w:rsidRDefault="00CB34B7" w:rsidP="00A2433B">
      <w:pPr>
        <w:jc w:val="center"/>
        <w:rPr>
          <w:rFonts w:ascii="Arial" w:hAnsi="Arial" w:cs="Arial"/>
          <w:sz w:val="22"/>
          <w:szCs w:val="22"/>
        </w:rPr>
      </w:pPr>
    </w:p>
    <w:p w:rsidR="00CB34B7" w:rsidRPr="00A2433B" w:rsidRDefault="00CB34B7" w:rsidP="00A2433B">
      <w:pPr>
        <w:jc w:val="center"/>
        <w:rPr>
          <w:rFonts w:ascii="Arial" w:hAnsi="Arial" w:cs="Arial"/>
          <w:sz w:val="22"/>
          <w:szCs w:val="22"/>
        </w:rPr>
      </w:pPr>
    </w:p>
    <w:p w:rsidR="00DE36AB" w:rsidRPr="00A2433B" w:rsidRDefault="00CD4CBE" w:rsidP="00A2433B">
      <w:pPr>
        <w:jc w:val="center"/>
        <w:rPr>
          <w:rFonts w:ascii="Arial" w:hAnsi="Arial" w:cs="Arial"/>
          <w:b/>
          <w:sz w:val="22"/>
          <w:szCs w:val="22"/>
        </w:rPr>
      </w:pPr>
      <w:r w:rsidRPr="00A2433B">
        <w:rPr>
          <w:rFonts w:ascii="Arial" w:hAnsi="Arial" w:cs="Arial"/>
          <w:b/>
          <w:sz w:val="22"/>
          <w:szCs w:val="22"/>
        </w:rPr>
        <w:t>Milton Alexandre Alves Neto</w:t>
      </w:r>
    </w:p>
    <w:p w:rsidR="00957A08" w:rsidRPr="00A2433B" w:rsidRDefault="00957A08" w:rsidP="00A2433B">
      <w:pPr>
        <w:jc w:val="center"/>
        <w:rPr>
          <w:rFonts w:ascii="Arial" w:hAnsi="Arial" w:cs="Arial"/>
          <w:sz w:val="22"/>
          <w:szCs w:val="22"/>
        </w:rPr>
      </w:pPr>
      <w:r w:rsidRPr="00A2433B">
        <w:rPr>
          <w:rFonts w:ascii="Arial" w:hAnsi="Arial" w:cs="Arial"/>
          <w:sz w:val="22"/>
          <w:szCs w:val="22"/>
        </w:rPr>
        <w:t>Preg</w:t>
      </w:r>
      <w:r w:rsidR="00DE36AB" w:rsidRPr="00A2433B">
        <w:rPr>
          <w:rFonts w:ascii="Arial" w:hAnsi="Arial" w:cs="Arial"/>
          <w:sz w:val="22"/>
          <w:szCs w:val="22"/>
        </w:rPr>
        <w:t>o</w:t>
      </w:r>
      <w:r w:rsidRPr="00A2433B">
        <w:rPr>
          <w:rFonts w:ascii="Arial" w:hAnsi="Arial" w:cs="Arial"/>
          <w:sz w:val="22"/>
          <w:szCs w:val="22"/>
        </w:rPr>
        <w:t>eiro</w:t>
      </w:r>
    </w:p>
    <w:p w:rsidR="00687F98" w:rsidRPr="00A2433B" w:rsidRDefault="00687F98" w:rsidP="00A2433B">
      <w:pPr>
        <w:rPr>
          <w:rFonts w:ascii="Arial" w:hAnsi="Arial" w:cs="Arial"/>
          <w:sz w:val="22"/>
          <w:szCs w:val="22"/>
        </w:rPr>
      </w:pPr>
    </w:p>
    <w:p w:rsidR="00F8488A" w:rsidRPr="00A2433B" w:rsidRDefault="00AF3393" w:rsidP="00CB34B7">
      <w:pPr>
        <w:jc w:val="center"/>
        <w:rPr>
          <w:rFonts w:ascii="Arial" w:hAnsi="Arial" w:cs="Arial"/>
          <w:b/>
          <w:bCs/>
          <w:sz w:val="22"/>
          <w:szCs w:val="22"/>
        </w:rPr>
      </w:pPr>
      <w:r w:rsidRPr="00A2433B">
        <w:rPr>
          <w:rFonts w:ascii="Arial" w:hAnsi="Arial" w:cs="Arial"/>
          <w:b/>
          <w:bCs/>
          <w:sz w:val="22"/>
          <w:szCs w:val="22"/>
        </w:rPr>
        <w:br w:type="page"/>
      </w:r>
      <w:r w:rsidR="001F297C" w:rsidRPr="00A2433B">
        <w:rPr>
          <w:rFonts w:ascii="Arial" w:hAnsi="Arial" w:cs="Arial"/>
          <w:b/>
          <w:bCs/>
          <w:sz w:val="22"/>
          <w:szCs w:val="22"/>
        </w:rPr>
        <w:lastRenderedPageBreak/>
        <w:t>ED</w:t>
      </w:r>
      <w:r w:rsidR="00957A08" w:rsidRPr="00A2433B">
        <w:rPr>
          <w:rFonts w:ascii="Arial" w:hAnsi="Arial" w:cs="Arial"/>
          <w:b/>
          <w:bCs/>
          <w:sz w:val="22"/>
          <w:szCs w:val="22"/>
        </w:rPr>
        <w:t>ITAL</w:t>
      </w:r>
    </w:p>
    <w:p w:rsidR="00F8488A" w:rsidRPr="00A2433B" w:rsidRDefault="00F8488A" w:rsidP="00A2433B">
      <w:pPr>
        <w:rPr>
          <w:rFonts w:ascii="Arial" w:hAnsi="Arial" w:cs="Arial"/>
          <w:b/>
          <w:bCs/>
          <w:sz w:val="22"/>
          <w:szCs w:val="22"/>
        </w:rPr>
      </w:pPr>
    </w:p>
    <w:p w:rsidR="00540E42" w:rsidRPr="00A2433B" w:rsidRDefault="00540E42" w:rsidP="00540E42">
      <w:pPr>
        <w:rPr>
          <w:rFonts w:ascii="Arial" w:hAnsi="Arial" w:cs="Arial"/>
          <w:b/>
          <w:bCs/>
          <w:sz w:val="22"/>
          <w:szCs w:val="22"/>
        </w:rPr>
      </w:pPr>
      <w:r w:rsidRPr="00A2433B">
        <w:rPr>
          <w:rFonts w:ascii="Arial" w:hAnsi="Arial" w:cs="Arial"/>
          <w:b/>
          <w:bCs/>
          <w:sz w:val="22"/>
          <w:szCs w:val="22"/>
        </w:rPr>
        <w:t>PREGÃO PRESENCIAL Nº</w:t>
      </w:r>
      <w:r>
        <w:rPr>
          <w:rFonts w:ascii="Arial" w:hAnsi="Arial" w:cs="Arial"/>
          <w:b/>
          <w:bCs/>
          <w:sz w:val="22"/>
          <w:szCs w:val="22"/>
        </w:rPr>
        <w:t xml:space="preserve"> 52/2016</w:t>
      </w:r>
    </w:p>
    <w:p w:rsidR="00540E42" w:rsidRPr="00A2433B" w:rsidRDefault="00540E42" w:rsidP="00540E42">
      <w:pPr>
        <w:pStyle w:val="Cabealho"/>
        <w:tabs>
          <w:tab w:val="clear" w:pos="4419"/>
          <w:tab w:val="clear" w:pos="8838"/>
        </w:tabs>
        <w:rPr>
          <w:rFonts w:ascii="Arial" w:hAnsi="Arial" w:cs="Arial"/>
          <w:b/>
          <w:bCs/>
          <w:sz w:val="22"/>
          <w:szCs w:val="22"/>
        </w:rPr>
      </w:pPr>
      <w:r w:rsidRPr="00A2433B">
        <w:rPr>
          <w:rFonts w:ascii="Arial" w:hAnsi="Arial" w:cs="Arial"/>
          <w:b/>
          <w:bCs/>
          <w:sz w:val="22"/>
          <w:szCs w:val="22"/>
        </w:rPr>
        <w:t xml:space="preserve">MODALIDADE: PREGÃO PRESENCIAL </w:t>
      </w:r>
    </w:p>
    <w:p w:rsidR="00540E42" w:rsidRPr="00A2433B" w:rsidRDefault="00540E42" w:rsidP="00540E42">
      <w:pPr>
        <w:pStyle w:val="Cabealho"/>
        <w:tabs>
          <w:tab w:val="clear" w:pos="4419"/>
          <w:tab w:val="clear" w:pos="8838"/>
          <w:tab w:val="left" w:pos="6930"/>
        </w:tabs>
        <w:rPr>
          <w:rFonts w:ascii="Arial" w:hAnsi="Arial" w:cs="Arial"/>
          <w:b/>
          <w:bCs/>
          <w:sz w:val="22"/>
          <w:szCs w:val="22"/>
        </w:rPr>
      </w:pPr>
      <w:r w:rsidRPr="00A2433B">
        <w:rPr>
          <w:rFonts w:ascii="Arial" w:hAnsi="Arial" w:cs="Arial"/>
          <w:b/>
          <w:bCs/>
          <w:sz w:val="22"/>
          <w:szCs w:val="22"/>
        </w:rPr>
        <w:t xml:space="preserve">TIPO: MENOR </w:t>
      </w:r>
      <w:r>
        <w:rPr>
          <w:rFonts w:ascii="Arial" w:hAnsi="Arial" w:cs="Arial"/>
          <w:b/>
          <w:bCs/>
          <w:sz w:val="22"/>
          <w:szCs w:val="22"/>
        </w:rPr>
        <w:t>PREÇO</w:t>
      </w:r>
      <w:r w:rsidRPr="00A2433B">
        <w:rPr>
          <w:rFonts w:ascii="Arial" w:hAnsi="Arial" w:cs="Arial"/>
          <w:b/>
          <w:bCs/>
          <w:sz w:val="22"/>
          <w:szCs w:val="22"/>
        </w:rPr>
        <w:t xml:space="preserve"> </w:t>
      </w:r>
      <w:r>
        <w:rPr>
          <w:rFonts w:ascii="Arial" w:hAnsi="Arial" w:cs="Arial"/>
          <w:b/>
          <w:bCs/>
          <w:sz w:val="22"/>
          <w:szCs w:val="22"/>
        </w:rPr>
        <w:t>(</w:t>
      </w:r>
      <w:r w:rsidRPr="00A2433B">
        <w:rPr>
          <w:rFonts w:ascii="Arial" w:hAnsi="Arial" w:cs="Arial"/>
          <w:b/>
          <w:bCs/>
          <w:sz w:val="22"/>
          <w:szCs w:val="22"/>
        </w:rPr>
        <w:t>GLOBAL</w:t>
      </w:r>
      <w:proofErr w:type="gramStart"/>
      <w:r>
        <w:rPr>
          <w:rFonts w:ascii="Arial" w:hAnsi="Arial" w:cs="Arial"/>
          <w:b/>
          <w:bCs/>
          <w:sz w:val="22"/>
          <w:szCs w:val="22"/>
        </w:rPr>
        <w:t>)</w:t>
      </w:r>
      <w:proofErr w:type="gramEnd"/>
      <w:r w:rsidRPr="00A2433B">
        <w:rPr>
          <w:rFonts w:ascii="Arial" w:hAnsi="Arial" w:cs="Arial"/>
          <w:b/>
          <w:bCs/>
          <w:sz w:val="22"/>
          <w:szCs w:val="22"/>
        </w:rPr>
        <w:tab/>
      </w:r>
    </w:p>
    <w:p w:rsidR="00540E42" w:rsidRPr="00A2433B" w:rsidRDefault="00540E42" w:rsidP="00540E42">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ÓRGÃO REQUISITANTE: </w:t>
      </w:r>
      <w:r>
        <w:rPr>
          <w:rFonts w:ascii="Arial" w:hAnsi="Arial" w:cs="Arial"/>
          <w:b/>
          <w:bCs/>
          <w:sz w:val="22"/>
          <w:szCs w:val="22"/>
        </w:rPr>
        <w:t xml:space="preserve">SECRETARIA MUNICIPAL DE TRANSPORTE E TRÂNSITO  </w:t>
      </w:r>
    </w:p>
    <w:p w:rsidR="00540E42" w:rsidRPr="00A2433B" w:rsidRDefault="00540E42" w:rsidP="00540E42">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DATA DE ABERTURA DIA:</w:t>
      </w:r>
      <w:r>
        <w:rPr>
          <w:rFonts w:ascii="Arial" w:hAnsi="Arial" w:cs="Arial"/>
          <w:b/>
          <w:bCs/>
          <w:sz w:val="22"/>
          <w:szCs w:val="22"/>
        </w:rPr>
        <w:t xml:space="preserve"> 27</w:t>
      </w:r>
      <w:r w:rsidRPr="007C5008">
        <w:rPr>
          <w:rFonts w:ascii="Arial" w:hAnsi="Arial" w:cs="Arial"/>
          <w:b/>
          <w:bCs/>
          <w:sz w:val="22"/>
          <w:szCs w:val="22"/>
        </w:rPr>
        <w:t>/07/2016</w:t>
      </w:r>
    </w:p>
    <w:p w:rsidR="00540E42" w:rsidRPr="00A2433B" w:rsidRDefault="0061690C" w:rsidP="00540E42">
      <w:pPr>
        <w:pStyle w:val="Cabealho"/>
        <w:tabs>
          <w:tab w:val="clear" w:pos="4419"/>
          <w:tab w:val="clear" w:pos="8838"/>
        </w:tabs>
        <w:jc w:val="both"/>
        <w:rPr>
          <w:rFonts w:ascii="Arial" w:hAnsi="Arial" w:cs="Arial"/>
          <w:b/>
          <w:bCs/>
          <w:sz w:val="22"/>
          <w:szCs w:val="22"/>
        </w:rPr>
      </w:pPr>
      <w:r>
        <w:rPr>
          <w:rFonts w:ascii="Arial" w:hAnsi="Arial" w:cs="Arial"/>
          <w:b/>
          <w:bCs/>
          <w:sz w:val="22"/>
          <w:szCs w:val="22"/>
        </w:rPr>
        <w:t>HORÁRIO: 10</w:t>
      </w:r>
      <w:r w:rsidR="00540E42" w:rsidRPr="00A2433B">
        <w:rPr>
          <w:rFonts w:ascii="Arial" w:hAnsi="Arial" w:cs="Arial"/>
          <w:b/>
          <w:bCs/>
          <w:sz w:val="22"/>
          <w:szCs w:val="22"/>
        </w:rPr>
        <w:t>h00min</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C215C4">
        <w:rPr>
          <w:rFonts w:ascii="Arial" w:hAnsi="Arial" w:cs="Arial"/>
          <w:b/>
          <w:sz w:val="22"/>
          <w:szCs w:val="22"/>
        </w:rPr>
        <w:t>A</w:t>
      </w:r>
      <w:r w:rsidRPr="00A2433B">
        <w:rPr>
          <w:rFonts w:ascii="Arial" w:hAnsi="Arial" w:cs="Arial"/>
          <w:b/>
          <w:bCs/>
          <w:sz w:val="22"/>
          <w:szCs w:val="22"/>
        </w:rPr>
        <w:t xml:space="preserve"> PREFEITURA MUNICIPAL DE POUSO ALEGRE</w:t>
      </w:r>
      <w:r w:rsidR="00583D6F" w:rsidRPr="00A2433B">
        <w:rPr>
          <w:rFonts w:ascii="Arial" w:hAnsi="Arial" w:cs="Arial"/>
          <w:b/>
          <w:bCs/>
          <w:sz w:val="22"/>
          <w:szCs w:val="22"/>
        </w:rPr>
        <w:t>/MG</w:t>
      </w:r>
      <w:r w:rsidRPr="00A2433B">
        <w:rPr>
          <w:rFonts w:ascii="Arial" w:hAnsi="Arial" w:cs="Arial"/>
          <w:sz w:val="22"/>
          <w:szCs w:val="22"/>
        </w:rPr>
        <w:t xml:space="preserve">, através de seu Pregoeiro nomeado, nos termos da </w:t>
      </w:r>
      <w:r w:rsidRPr="00A2433B">
        <w:rPr>
          <w:rFonts w:ascii="Arial" w:hAnsi="Arial" w:cs="Arial"/>
          <w:b/>
          <w:sz w:val="22"/>
          <w:szCs w:val="22"/>
        </w:rPr>
        <w:t xml:space="preserve">Portaria nº </w:t>
      </w:r>
      <w:r w:rsidR="0061231E" w:rsidRPr="00A2433B">
        <w:rPr>
          <w:rFonts w:ascii="Arial" w:hAnsi="Arial" w:cs="Arial"/>
          <w:b/>
          <w:sz w:val="22"/>
          <w:szCs w:val="22"/>
        </w:rPr>
        <w:t>0</w:t>
      </w:r>
      <w:r w:rsidR="00C215C4">
        <w:rPr>
          <w:rFonts w:ascii="Arial" w:hAnsi="Arial" w:cs="Arial"/>
          <w:b/>
          <w:sz w:val="22"/>
          <w:szCs w:val="22"/>
        </w:rPr>
        <w:t>1</w:t>
      </w:r>
      <w:r w:rsidR="0061231E" w:rsidRPr="00A2433B">
        <w:rPr>
          <w:rFonts w:ascii="Arial" w:hAnsi="Arial" w:cs="Arial"/>
          <w:b/>
          <w:sz w:val="22"/>
          <w:szCs w:val="22"/>
        </w:rPr>
        <w:t>/</w:t>
      </w:r>
      <w:r w:rsidR="00C215C4">
        <w:rPr>
          <w:rFonts w:ascii="Arial" w:hAnsi="Arial" w:cs="Arial"/>
          <w:b/>
          <w:sz w:val="22"/>
          <w:szCs w:val="22"/>
        </w:rPr>
        <w:t>201</w:t>
      </w:r>
      <w:r w:rsidR="00A11B95">
        <w:rPr>
          <w:rFonts w:ascii="Arial" w:hAnsi="Arial" w:cs="Arial"/>
          <w:b/>
          <w:sz w:val="22"/>
          <w:szCs w:val="22"/>
        </w:rPr>
        <w:t>6</w:t>
      </w:r>
      <w:r w:rsidR="00C215C4">
        <w:rPr>
          <w:rFonts w:ascii="Arial" w:hAnsi="Arial" w:cs="Arial"/>
          <w:b/>
          <w:sz w:val="22"/>
          <w:szCs w:val="22"/>
        </w:rPr>
        <w:t xml:space="preserve">, </w:t>
      </w:r>
      <w:r w:rsidRPr="00A2433B">
        <w:rPr>
          <w:rFonts w:ascii="Arial" w:hAnsi="Arial" w:cs="Arial"/>
          <w:sz w:val="22"/>
          <w:szCs w:val="22"/>
        </w:rPr>
        <w:t>usando das atribuições que lhe são conferidas, torna público, para conhecimento de quantos possam se interessar, que</w:t>
      </w:r>
      <w:r w:rsidR="001D34EE">
        <w:rPr>
          <w:rFonts w:ascii="Arial" w:hAnsi="Arial" w:cs="Arial"/>
          <w:sz w:val="22"/>
          <w:szCs w:val="22"/>
        </w:rPr>
        <w:t xml:space="preserve"> </w:t>
      </w:r>
      <w:r w:rsidRPr="00A2433B">
        <w:rPr>
          <w:rFonts w:ascii="Arial" w:hAnsi="Arial" w:cs="Arial"/>
          <w:sz w:val="22"/>
          <w:szCs w:val="22"/>
        </w:rPr>
        <w:t xml:space="preserve">fará realizar licitação na modalidade de </w:t>
      </w:r>
      <w:r w:rsidRPr="00A2433B">
        <w:rPr>
          <w:rFonts w:ascii="Arial" w:hAnsi="Arial" w:cs="Arial"/>
          <w:b/>
          <w:bCs/>
          <w:sz w:val="22"/>
          <w:szCs w:val="22"/>
        </w:rPr>
        <w:t xml:space="preserve">PREGÃO </w:t>
      </w:r>
      <w:r w:rsidRPr="00A2433B">
        <w:rPr>
          <w:rFonts w:ascii="Arial" w:hAnsi="Arial" w:cs="Arial"/>
          <w:b/>
          <w:sz w:val="22"/>
          <w:szCs w:val="22"/>
        </w:rPr>
        <w:t>PRESENCIAL</w:t>
      </w:r>
      <w:r w:rsidR="00C215C4">
        <w:rPr>
          <w:rFonts w:ascii="Arial" w:hAnsi="Arial" w:cs="Arial"/>
          <w:b/>
          <w:sz w:val="22"/>
          <w:szCs w:val="22"/>
        </w:rPr>
        <w:t>,</w:t>
      </w:r>
      <w:r w:rsidRPr="00A2433B">
        <w:rPr>
          <w:rFonts w:ascii="Arial" w:hAnsi="Arial" w:cs="Arial"/>
          <w:sz w:val="22"/>
          <w:szCs w:val="22"/>
        </w:rPr>
        <w:t xml:space="preserve"> de acordo com as disposições constantes do edital e</w:t>
      </w:r>
      <w:r w:rsidR="00687F98" w:rsidRPr="00A2433B">
        <w:rPr>
          <w:rFonts w:ascii="Arial" w:hAnsi="Arial" w:cs="Arial"/>
          <w:sz w:val="22"/>
          <w:szCs w:val="22"/>
        </w:rPr>
        <w:t xml:space="preserve"> dos</w:t>
      </w:r>
      <w:r w:rsidRPr="00A2433B">
        <w:rPr>
          <w:rFonts w:ascii="Arial" w:hAnsi="Arial" w:cs="Arial"/>
          <w:sz w:val="22"/>
          <w:szCs w:val="22"/>
        </w:rPr>
        <w:t xml:space="preserve"> respectivos anexos. O certame deverá ser processado e julgado em conformidade com o Decreto Municipal n</w:t>
      </w:r>
      <w:r w:rsidR="00C215C4">
        <w:rPr>
          <w:rFonts w:ascii="Arial" w:hAnsi="Arial" w:cs="Arial"/>
          <w:sz w:val="22"/>
          <w:szCs w:val="22"/>
        </w:rPr>
        <w:t>.</w:t>
      </w:r>
      <w:r w:rsidRPr="00A2433B">
        <w:rPr>
          <w:rFonts w:ascii="Arial" w:hAnsi="Arial" w:cs="Arial"/>
          <w:sz w:val="22"/>
          <w:szCs w:val="22"/>
        </w:rPr>
        <w:t>º 2.545/02, com a Lei Federal n</w:t>
      </w:r>
      <w:r w:rsidR="00C215C4">
        <w:rPr>
          <w:rFonts w:ascii="Arial" w:hAnsi="Arial" w:cs="Arial"/>
          <w:sz w:val="22"/>
          <w:szCs w:val="22"/>
        </w:rPr>
        <w:t>.</w:t>
      </w:r>
      <w:r w:rsidRPr="00A2433B">
        <w:rPr>
          <w:rFonts w:ascii="Arial" w:hAnsi="Arial" w:cs="Arial"/>
          <w:sz w:val="22"/>
          <w:szCs w:val="22"/>
        </w:rPr>
        <w:t>º 10</w:t>
      </w:r>
      <w:r w:rsidR="00A55959" w:rsidRPr="00A2433B">
        <w:rPr>
          <w:rFonts w:ascii="Arial" w:hAnsi="Arial" w:cs="Arial"/>
          <w:sz w:val="22"/>
          <w:szCs w:val="22"/>
        </w:rPr>
        <w:t>.</w:t>
      </w:r>
      <w:r w:rsidRPr="00A2433B">
        <w:rPr>
          <w:rFonts w:ascii="Arial" w:hAnsi="Arial" w:cs="Arial"/>
          <w:sz w:val="22"/>
          <w:szCs w:val="22"/>
        </w:rPr>
        <w:t>520, de 17 de Julho de 2</w:t>
      </w:r>
      <w:r w:rsidR="00A55959" w:rsidRPr="00A2433B">
        <w:rPr>
          <w:rFonts w:ascii="Arial" w:hAnsi="Arial" w:cs="Arial"/>
          <w:sz w:val="22"/>
          <w:szCs w:val="22"/>
        </w:rPr>
        <w:t>.</w:t>
      </w:r>
      <w:r w:rsidRPr="00A2433B">
        <w:rPr>
          <w:rFonts w:ascii="Arial" w:hAnsi="Arial" w:cs="Arial"/>
          <w:sz w:val="22"/>
          <w:szCs w:val="22"/>
        </w:rPr>
        <w:t>002 e subsidiariamente com a Lei Federal n</w:t>
      </w:r>
      <w:r w:rsidR="00C215C4">
        <w:rPr>
          <w:rFonts w:ascii="Arial" w:hAnsi="Arial" w:cs="Arial"/>
          <w:sz w:val="22"/>
          <w:szCs w:val="22"/>
        </w:rPr>
        <w:t>.</w:t>
      </w:r>
      <w:r w:rsidRPr="00A2433B">
        <w:rPr>
          <w:rFonts w:ascii="Arial" w:hAnsi="Arial" w:cs="Arial"/>
          <w:sz w:val="22"/>
          <w:szCs w:val="22"/>
        </w:rPr>
        <w:t>º 8</w:t>
      </w:r>
      <w:r w:rsidR="00C215C4">
        <w:rPr>
          <w:rFonts w:ascii="Arial" w:hAnsi="Arial" w:cs="Arial"/>
          <w:sz w:val="22"/>
          <w:szCs w:val="22"/>
        </w:rPr>
        <w:t>.</w:t>
      </w:r>
      <w:r w:rsidRPr="00A2433B">
        <w:rPr>
          <w:rFonts w:ascii="Arial" w:hAnsi="Arial" w:cs="Arial"/>
          <w:sz w:val="22"/>
          <w:szCs w:val="22"/>
        </w:rPr>
        <w:t>666/93 e suas alterações e demais normas complementares e disposições deste instrumento.</w:t>
      </w:r>
    </w:p>
    <w:p w:rsidR="00957A08" w:rsidRPr="00A2433B" w:rsidRDefault="00957A08" w:rsidP="00A2433B">
      <w:pPr>
        <w:jc w:val="both"/>
        <w:rPr>
          <w:rFonts w:ascii="Arial" w:hAnsi="Arial" w:cs="Arial"/>
          <w:sz w:val="22"/>
          <w:szCs w:val="22"/>
        </w:rPr>
      </w:pPr>
    </w:p>
    <w:p w:rsidR="0063163A" w:rsidRPr="0076618F" w:rsidRDefault="0063163A" w:rsidP="0063163A">
      <w:pPr>
        <w:pStyle w:val="Cabealho"/>
        <w:tabs>
          <w:tab w:val="clear" w:pos="4419"/>
          <w:tab w:val="clear" w:pos="8838"/>
        </w:tabs>
        <w:jc w:val="both"/>
        <w:rPr>
          <w:rFonts w:ascii="Arial" w:hAnsi="Arial" w:cs="Arial"/>
          <w:sz w:val="22"/>
          <w:szCs w:val="22"/>
        </w:rPr>
      </w:pPr>
      <w:r>
        <w:rPr>
          <w:rFonts w:ascii="Arial" w:hAnsi="Arial" w:cs="Arial"/>
          <w:b/>
          <w:sz w:val="22"/>
          <w:szCs w:val="22"/>
        </w:rPr>
        <w:t xml:space="preserve">OBJETO: </w:t>
      </w:r>
      <w:r w:rsidR="00540E42" w:rsidRPr="00702E58">
        <w:rPr>
          <w:rFonts w:ascii="Arial" w:hAnsi="Arial" w:cs="Arial"/>
          <w:b/>
          <w:sz w:val="22"/>
          <w:szCs w:val="22"/>
        </w:rPr>
        <w:t xml:space="preserve">CONTRATAÇÃO DE EMPRESA </w:t>
      </w:r>
      <w:r w:rsidR="00540E42">
        <w:rPr>
          <w:rFonts w:ascii="Arial" w:hAnsi="Arial" w:cs="Arial"/>
          <w:b/>
          <w:sz w:val="22"/>
          <w:szCs w:val="22"/>
        </w:rPr>
        <w:t>PARA PRESTAÇÃO DE SERVIÇOS DE SINALIZAÇÃO VIÁRIA HORIZONTAL E VERTICAL EM VIAS PÚBLICAS DA CIDADE DE POUSO ALEGRE/MG</w:t>
      </w:r>
      <w:r>
        <w:rPr>
          <w:rFonts w:ascii="Arial" w:hAnsi="Arial" w:cs="Arial"/>
          <w:b/>
          <w:sz w:val="22"/>
          <w:szCs w:val="22"/>
        </w:rPr>
        <w:t>,</w:t>
      </w:r>
      <w:r>
        <w:rPr>
          <w:rFonts w:ascii="Arial" w:hAnsi="Arial" w:cs="Arial"/>
          <w:sz w:val="22"/>
          <w:szCs w:val="22"/>
        </w:rPr>
        <w:t xml:space="preserve"> </w:t>
      </w:r>
      <w:r w:rsidRPr="0076618F">
        <w:rPr>
          <w:rFonts w:ascii="Arial" w:hAnsi="Arial" w:cs="Arial"/>
          <w:sz w:val="22"/>
          <w:szCs w:val="22"/>
        </w:rPr>
        <w:t xml:space="preserve">de acordo com </w:t>
      </w:r>
      <w:r>
        <w:rPr>
          <w:rFonts w:ascii="Arial" w:hAnsi="Arial" w:cs="Arial"/>
          <w:sz w:val="22"/>
          <w:szCs w:val="22"/>
        </w:rPr>
        <w:t>Termo de Referência</w:t>
      </w:r>
      <w:r w:rsidRPr="0076618F">
        <w:rPr>
          <w:rFonts w:ascii="Arial" w:hAnsi="Arial" w:cs="Arial"/>
          <w:sz w:val="22"/>
          <w:szCs w:val="22"/>
        </w:rPr>
        <w:t xml:space="preserve"> e demais disposições constantes do edital e</w:t>
      </w:r>
      <w:r>
        <w:rPr>
          <w:rFonts w:ascii="Arial" w:hAnsi="Arial" w:cs="Arial"/>
          <w:sz w:val="22"/>
          <w:szCs w:val="22"/>
        </w:rPr>
        <w:t xml:space="preserve"> dos </w:t>
      </w:r>
      <w:r w:rsidRPr="0076618F">
        <w:rPr>
          <w:rFonts w:ascii="Arial" w:hAnsi="Arial" w:cs="Arial"/>
          <w:sz w:val="22"/>
          <w:szCs w:val="22"/>
        </w:rPr>
        <w:t>respectivos anexos.</w:t>
      </w:r>
    </w:p>
    <w:p w:rsidR="0063163A" w:rsidRPr="0076618F" w:rsidRDefault="0063163A" w:rsidP="0063163A">
      <w:pPr>
        <w:pStyle w:val="Cabealho"/>
        <w:tabs>
          <w:tab w:val="clear" w:pos="4419"/>
          <w:tab w:val="clear" w:pos="8838"/>
        </w:tabs>
        <w:jc w:val="both"/>
        <w:rPr>
          <w:rFonts w:ascii="Arial" w:hAnsi="Arial" w:cs="Arial"/>
          <w:b/>
          <w:bCs/>
          <w:sz w:val="22"/>
          <w:szCs w:val="22"/>
        </w:rPr>
      </w:pPr>
    </w:p>
    <w:p w:rsidR="0063163A" w:rsidRPr="0076618F" w:rsidRDefault="0063163A" w:rsidP="0063163A">
      <w:pPr>
        <w:pStyle w:val="Cabealho"/>
        <w:tabs>
          <w:tab w:val="clear" w:pos="4419"/>
          <w:tab w:val="clear" w:pos="8838"/>
        </w:tabs>
        <w:jc w:val="both"/>
        <w:rPr>
          <w:rFonts w:ascii="Arial" w:hAnsi="Arial" w:cs="Arial"/>
          <w:sz w:val="22"/>
          <w:szCs w:val="22"/>
        </w:rPr>
      </w:pPr>
      <w:r w:rsidRPr="0076618F">
        <w:rPr>
          <w:rFonts w:ascii="Arial" w:hAnsi="Arial" w:cs="Arial"/>
          <w:sz w:val="22"/>
          <w:szCs w:val="22"/>
        </w:rPr>
        <w:t>1.2. A empresa vencedora se obrigará ao atendimento de todos os pedidos efetuados durante a sua vigência.</w:t>
      </w:r>
    </w:p>
    <w:p w:rsidR="00957A08" w:rsidRPr="00A2433B" w:rsidRDefault="00957A08" w:rsidP="00A2433B">
      <w:pPr>
        <w:pStyle w:val="Ttulo1"/>
        <w:rPr>
          <w:rFonts w:cs="Arial"/>
          <w:sz w:val="22"/>
          <w:szCs w:val="22"/>
        </w:rPr>
      </w:pPr>
      <w:r w:rsidRPr="00A2433B">
        <w:rPr>
          <w:rFonts w:cs="Arial"/>
          <w:sz w:val="22"/>
          <w:szCs w:val="22"/>
        </w:rPr>
        <w:t xml:space="preserve">I – RECEBIMENTO DOS ENVELOPES E SESSÃO PÚBLICA DE PREGÃO </w:t>
      </w:r>
    </w:p>
    <w:p w:rsidR="00957A08" w:rsidRPr="00A2433B" w:rsidRDefault="00957A08" w:rsidP="00A2433B">
      <w:pPr>
        <w:jc w:val="both"/>
        <w:rPr>
          <w:rFonts w:ascii="Arial" w:hAnsi="Arial" w:cs="Arial"/>
          <w:sz w:val="22"/>
          <w:szCs w:val="22"/>
        </w:rPr>
      </w:pPr>
    </w:p>
    <w:p w:rsidR="00957A08" w:rsidRPr="00A2433B" w:rsidRDefault="00957A08" w:rsidP="00A2433B">
      <w:pPr>
        <w:pStyle w:val="Cabealho"/>
        <w:numPr>
          <w:ilvl w:val="1"/>
          <w:numId w:val="1"/>
        </w:numPr>
        <w:tabs>
          <w:tab w:val="clear" w:pos="720"/>
          <w:tab w:val="clear" w:pos="4419"/>
          <w:tab w:val="clear" w:pos="8838"/>
        </w:tabs>
        <w:ind w:left="0" w:firstLine="0"/>
        <w:jc w:val="both"/>
        <w:rPr>
          <w:rFonts w:ascii="Arial" w:hAnsi="Arial" w:cs="Arial"/>
          <w:sz w:val="22"/>
          <w:szCs w:val="22"/>
        </w:rPr>
      </w:pPr>
      <w:r w:rsidRPr="00A2433B">
        <w:rPr>
          <w:rFonts w:ascii="Arial" w:hAnsi="Arial" w:cs="Arial"/>
          <w:sz w:val="22"/>
          <w:szCs w:val="22"/>
        </w:rPr>
        <w:t>Os documentos referentes ao credenciamento, os envelopes contendo as Propostas Comerciais e os Documentos de Habilitação deverão ser protocolado</w:t>
      </w:r>
      <w:r w:rsidR="00D818A4" w:rsidRPr="00A2433B">
        <w:rPr>
          <w:rFonts w:ascii="Arial" w:hAnsi="Arial" w:cs="Arial"/>
          <w:sz w:val="22"/>
          <w:szCs w:val="22"/>
        </w:rPr>
        <w:t>s</w:t>
      </w:r>
      <w:r w:rsidRPr="00A2433B">
        <w:rPr>
          <w:rFonts w:ascii="Arial" w:hAnsi="Arial" w:cs="Arial"/>
          <w:sz w:val="22"/>
          <w:szCs w:val="22"/>
        </w:rPr>
        <w:t>, no departamento de Licitações da Prefeitura Municipal de Pouso Alegre</w:t>
      </w:r>
      <w:r w:rsidR="00DA3893" w:rsidRPr="00A2433B">
        <w:rPr>
          <w:rFonts w:ascii="Arial" w:hAnsi="Arial" w:cs="Arial"/>
          <w:sz w:val="22"/>
          <w:szCs w:val="22"/>
        </w:rPr>
        <w:t>/MG</w:t>
      </w:r>
      <w:r w:rsidRPr="00A2433B">
        <w:rPr>
          <w:rFonts w:ascii="Arial" w:hAnsi="Arial" w:cs="Arial"/>
          <w:sz w:val="22"/>
          <w:szCs w:val="22"/>
        </w:rPr>
        <w:t>, localizad</w:t>
      </w:r>
      <w:r w:rsidR="00687F98" w:rsidRPr="00A2433B">
        <w:rPr>
          <w:rFonts w:ascii="Arial" w:hAnsi="Arial" w:cs="Arial"/>
          <w:sz w:val="22"/>
          <w:szCs w:val="22"/>
        </w:rPr>
        <w:t>o</w:t>
      </w:r>
      <w:r w:rsidRPr="00A2433B">
        <w:rPr>
          <w:rFonts w:ascii="Arial" w:hAnsi="Arial" w:cs="Arial"/>
          <w:sz w:val="22"/>
          <w:szCs w:val="22"/>
        </w:rPr>
        <w:t xml:space="preserve"> na </w:t>
      </w:r>
      <w:r w:rsidR="00D818A4" w:rsidRPr="00A2433B">
        <w:rPr>
          <w:rFonts w:ascii="Arial" w:hAnsi="Arial" w:cs="Arial"/>
          <w:sz w:val="22"/>
          <w:szCs w:val="22"/>
        </w:rPr>
        <w:t>R</w:t>
      </w:r>
      <w:r w:rsidRPr="00A2433B">
        <w:rPr>
          <w:rFonts w:ascii="Arial" w:hAnsi="Arial" w:cs="Arial"/>
          <w:sz w:val="22"/>
          <w:szCs w:val="22"/>
        </w:rPr>
        <w:t>ua dos Carijós, n</w:t>
      </w:r>
      <w:r w:rsidR="00477BC6" w:rsidRPr="00A2433B">
        <w:rPr>
          <w:rFonts w:ascii="Arial" w:hAnsi="Arial" w:cs="Arial"/>
          <w:sz w:val="22"/>
          <w:szCs w:val="22"/>
        </w:rPr>
        <w:t>.</w:t>
      </w:r>
      <w:r w:rsidRPr="00A2433B">
        <w:rPr>
          <w:rFonts w:ascii="Arial" w:hAnsi="Arial" w:cs="Arial"/>
          <w:sz w:val="22"/>
          <w:szCs w:val="22"/>
        </w:rPr>
        <w:t>º45 – centro.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numPr>
          <w:ilvl w:val="1"/>
          <w:numId w:val="1"/>
        </w:numPr>
        <w:tabs>
          <w:tab w:val="clear" w:pos="720"/>
          <w:tab w:val="clear" w:pos="4419"/>
          <w:tab w:val="clear" w:pos="8838"/>
        </w:tabs>
        <w:ind w:left="0" w:firstLine="0"/>
        <w:jc w:val="both"/>
        <w:rPr>
          <w:rFonts w:ascii="Arial" w:hAnsi="Arial" w:cs="Arial"/>
          <w:sz w:val="22"/>
          <w:szCs w:val="22"/>
        </w:rPr>
      </w:pPr>
      <w:r w:rsidRPr="00A2433B">
        <w:rPr>
          <w:rFonts w:ascii="Arial" w:hAnsi="Arial" w:cs="Arial"/>
          <w:sz w:val="22"/>
          <w:szCs w:val="22"/>
        </w:rPr>
        <w:t xml:space="preserve">Na hora e local indicado serão observados os seguintes procedimentos pertinentes a este </w:t>
      </w:r>
      <w:r w:rsidRPr="00A2433B">
        <w:rPr>
          <w:rFonts w:ascii="Arial" w:hAnsi="Arial" w:cs="Arial"/>
          <w:b/>
          <w:bCs/>
          <w:sz w:val="22"/>
          <w:szCs w:val="22"/>
        </w:rPr>
        <w:t>PREGÃO</w:t>
      </w:r>
      <w:r w:rsidRPr="00A2433B">
        <w:rPr>
          <w:rFonts w:ascii="Arial" w:hAnsi="Arial" w:cs="Arial"/>
          <w:b/>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 Credenciamento dos representantes legais das empresas intere</w:t>
      </w:r>
      <w:r w:rsidR="00DA3893" w:rsidRPr="00A2433B">
        <w:rPr>
          <w:rFonts w:ascii="Arial" w:hAnsi="Arial" w:cs="Arial"/>
          <w:sz w:val="22"/>
          <w:szCs w:val="22"/>
        </w:rPr>
        <w:t>ssadas em participar do certame.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1.2.2. Recebimento dos envelopes “Proposta </w:t>
      </w:r>
      <w:r w:rsidR="00DA3893" w:rsidRPr="00A2433B">
        <w:rPr>
          <w:rFonts w:ascii="Arial" w:hAnsi="Arial" w:cs="Arial"/>
          <w:sz w:val="22"/>
          <w:szCs w:val="22"/>
        </w:rPr>
        <w:t>Comercial.”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1.2.3. Abertura dos envelopes “Proposta Comercial</w:t>
      </w:r>
      <w:r w:rsidR="00DA3893" w:rsidRPr="00A2433B">
        <w:rPr>
          <w:rFonts w:ascii="Arial" w:hAnsi="Arial" w:cs="Arial"/>
          <w:sz w:val="22"/>
          <w:szCs w:val="22"/>
        </w:rPr>
        <w:t>.</w:t>
      </w:r>
      <w:r w:rsidRPr="00A2433B">
        <w:rPr>
          <w:rFonts w:ascii="Arial" w:hAnsi="Arial" w:cs="Arial"/>
          <w:sz w:val="22"/>
          <w:szCs w:val="22"/>
        </w:rPr>
        <w:t>”</w:t>
      </w:r>
    </w:p>
    <w:p w:rsidR="00851D64" w:rsidRPr="00A2433B" w:rsidRDefault="00851D64" w:rsidP="00A2433B">
      <w:pPr>
        <w:pStyle w:val="Cabealho"/>
        <w:tabs>
          <w:tab w:val="clear" w:pos="4419"/>
          <w:tab w:val="clear" w:pos="8838"/>
        </w:tabs>
        <w:jc w:val="both"/>
        <w:rPr>
          <w:rFonts w:ascii="Arial" w:hAnsi="Arial" w:cs="Arial"/>
          <w:sz w:val="22"/>
          <w:szCs w:val="22"/>
        </w:rPr>
      </w:pPr>
    </w:p>
    <w:p w:rsidR="0021101B" w:rsidRPr="00611666" w:rsidRDefault="00957A08" w:rsidP="0021101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1.2.4. Desclassificação das propostas que não atenderem às exigências essenciais deste edital e classificação provisória das demais em ordem </w:t>
      </w:r>
      <w:r w:rsidR="0021101B" w:rsidRPr="00611666">
        <w:rPr>
          <w:rFonts w:ascii="Arial" w:hAnsi="Arial" w:cs="Arial"/>
          <w:sz w:val="22"/>
          <w:szCs w:val="22"/>
        </w:rPr>
        <w:t>crescente de preços.</w:t>
      </w: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lastRenderedPageBreak/>
        <w:t xml:space="preserve">1.2.5. Abertura de oportunidade de oferecimento de lances verbais aos representantes das empresas cujas propostas estejam classificadas no intervalo compreendido entre o menor </w:t>
      </w:r>
      <w:r w:rsidR="007A79C6">
        <w:rPr>
          <w:rFonts w:ascii="Arial" w:hAnsi="Arial" w:cs="Arial"/>
          <w:sz w:val="22"/>
          <w:szCs w:val="22"/>
        </w:rPr>
        <w:t xml:space="preserve">preço global </w:t>
      </w:r>
      <w:r w:rsidRPr="00A2433B">
        <w:rPr>
          <w:rFonts w:ascii="Arial" w:hAnsi="Arial" w:cs="Arial"/>
          <w:sz w:val="22"/>
          <w:szCs w:val="22"/>
        </w:rPr>
        <w:t xml:space="preserve">e o </w:t>
      </w:r>
      <w:r w:rsidR="00A9639F" w:rsidRPr="00A2433B">
        <w:rPr>
          <w:rFonts w:ascii="Arial" w:hAnsi="Arial" w:cs="Arial"/>
          <w:sz w:val="22"/>
          <w:szCs w:val="22"/>
        </w:rPr>
        <w:t>valor</w:t>
      </w:r>
      <w:r w:rsidRPr="00A2433B">
        <w:rPr>
          <w:rFonts w:ascii="Arial" w:hAnsi="Arial" w:cs="Arial"/>
          <w:sz w:val="22"/>
          <w:szCs w:val="22"/>
        </w:rPr>
        <w:t xml:space="preserve"> superior àquele em até 10% (dez por cento)</w:t>
      </w:r>
      <w:r w:rsidR="00DA3893" w:rsidRPr="00A2433B">
        <w:rPr>
          <w:rFonts w:ascii="Arial" w:hAnsi="Arial" w:cs="Arial"/>
          <w:sz w:val="22"/>
          <w:szCs w:val="22"/>
        </w:rPr>
        <w:t>.</w:t>
      </w:r>
    </w:p>
    <w:p w:rsidR="00647A31" w:rsidRPr="00A2433B" w:rsidRDefault="00647A31"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1.2.6. Em não havendo pelo menos </w:t>
      </w:r>
      <w:r w:rsidR="00D3789F">
        <w:rPr>
          <w:rFonts w:ascii="Arial" w:hAnsi="Arial" w:cs="Arial"/>
          <w:sz w:val="22"/>
          <w:szCs w:val="22"/>
        </w:rPr>
        <w:t>03 (</w:t>
      </w:r>
      <w:r w:rsidRPr="00A2433B">
        <w:rPr>
          <w:rFonts w:ascii="Arial" w:hAnsi="Arial" w:cs="Arial"/>
          <w:sz w:val="22"/>
          <w:szCs w:val="22"/>
        </w:rPr>
        <w:t>três</w:t>
      </w:r>
      <w:r w:rsidR="00D3789F">
        <w:rPr>
          <w:rFonts w:ascii="Arial" w:hAnsi="Arial" w:cs="Arial"/>
          <w:sz w:val="22"/>
          <w:szCs w:val="22"/>
        </w:rPr>
        <w:t>)</w:t>
      </w:r>
      <w:r w:rsidRPr="00A2433B">
        <w:rPr>
          <w:rFonts w:ascii="Arial" w:hAnsi="Arial" w:cs="Arial"/>
          <w:sz w:val="22"/>
          <w:szCs w:val="22"/>
        </w:rPr>
        <w:t xml:space="preserve"> ofertas nas condições definidas no subitem 1.2.5., poderão as empresas autoras das melhores propostas, </w:t>
      </w:r>
      <w:r w:rsidRPr="00A2433B">
        <w:rPr>
          <w:rFonts w:ascii="Arial" w:hAnsi="Arial" w:cs="Arial"/>
          <w:b/>
          <w:bCs/>
          <w:sz w:val="22"/>
          <w:szCs w:val="22"/>
        </w:rPr>
        <w:t>até o máximo de</w:t>
      </w:r>
      <w:r w:rsidR="00C215C4">
        <w:rPr>
          <w:rFonts w:ascii="Arial" w:hAnsi="Arial" w:cs="Arial"/>
          <w:b/>
          <w:bCs/>
          <w:sz w:val="22"/>
          <w:szCs w:val="22"/>
        </w:rPr>
        <w:t xml:space="preserve"> 03</w:t>
      </w:r>
      <w:r w:rsidRPr="00A2433B">
        <w:rPr>
          <w:rFonts w:ascii="Arial" w:hAnsi="Arial" w:cs="Arial"/>
          <w:b/>
          <w:bCs/>
          <w:sz w:val="22"/>
          <w:szCs w:val="22"/>
        </w:rPr>
        <w:t xml:space="preserve"> </w:t>
      </w:r>
      <w:r w:rsidR="00C215C4">
        <w:rPr>
          <w:rFonts w:ascii="Arial" w:hAnsi="Arial" w:cs="Arial"/>
          <w:b/>
          <w:bCs/>
          <w:sz w:val="22"/>
          <w:szCs w:val="22"/>
        </w:rPr>
        <w:t>(</w:t>
      </w:r>
      <w:r w:rsidRPr="00A2433B">
        <w:rPr>
          <w:rFonts w:ascii="Arial" w:hAnsi="Arial" w:cs="Arial"/>
          <w:b/>
          <w:bCs/>
          <w:sz w:val="22"/>
          <w:szCs w:val="22"/>
        </w:rPr>
        <w:t>três</w:t>
      </w:r>
      <w:r w:rsidR="00C215C4">
        <w:rPr>
          <w:rFonts w:ascii="Arial" w:hAnsi="Arial" w:cs="Arial"/>
          <w:b/>
          <w:bCs/>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oferecer</w:t>
      </w:r>
      <w:proofErr w:type="gramEnd"/>
      <w:r w:rsidRPr="00A2433B">
        <w:rPr>
          <w:rFonts w:ascii="Arial" w:hAnsi="Arial" w:cs="Arial"/>
          <w:sz w:val="22"/>
          <w:szCs w:val="22"/>
        </w:rPr>
        <w:t xml:space="preserve"> no</w:t>
      </w:r>
      <w:r w:rsidR="00DA3893" w:rsidRPr="00A2433B">
        <w:rPr>
          <w:rFonts w:ascii="Arial" w:hAnsi="Arial" w:cs="Arial"/>
          <w:sz w:val="22"/>
          <w:szCs w:val="22"/>
        </w:rPr>
        <w:t>vos lances verbais e sucessivos.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1.2.7. Condução de rodadas de lances verbais sempre a partir do representante da empresa com proposta de maior </w:t>
      </w:r>
      <w:r w:rsidR="007A79C6">
        <w:rPr>
          <w:rFonts w:ascii="Arial" w:hAnsi="Arial" w:cs="Arial"/>
          <w:sz w:val="22"/>
          <w:szCs w:val="22"/>
        </w:rPr>
        <w:t>preço global</w:t>
      </w:r>
      <w:r w:rsidRPr="00A2433B">
        <w:rPr>
          <w:rFonts w:ascii="Arial" w:hAnsi="Arial" w:cs="Arial"/>
          <w:sz w:val="22"/>
          <w:szCs w:val="22"/>
        </w:rPr>
        <w:t xml:space="preserve">, em ordem decrescente de valor, respeitadas as sucessivas ordens de classificação provisória até o momento em que não haja novos lances de </w:t>
      </w:r>
      <w:r w:rsidR="0021101B" w:rsidRPr="00611666">
        <w:rPr>
          <w:rFonts w:ascii="Arial" w:hAnsi="Arial" w:cs="Arial"/>
          <w:sz w:val="22"/>
          <w:szCs w:val="22"/>
        </w:rPr>
        <w:t>preços menores aos já ofertados.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1.2.8. Classificação definitiva das propostas em ordem crescente de </w:t>
      </w:r>
      <w:r w:rsidR="00A9639F" w:rsidRPr="00A2433B">
        <w:rPr>
          <w:rFonts w:ascii="Arial" w:hAnsi="Arial" w:cs="Arial"/>
          <w:sz w:val="22"/>
          <w:szCs w:val="22"/>
        </w:rPr>
        <w:t>valores</w:t>
      </w:r>
      <w:r w:rsidR="00DA3893"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1.2.9. Abertura do envelope “Documentação” apenas da empresa cuja proposta tenha sido</w:t>
      </w:r>
      <w:r w:rsidR="00DA3893" w:rsidRPr="00A2433B">
        <w:rPr>
          <w:rFonts w:ascii="Arial" w:hAnsi="Arial" w:cs="Arial"/>
          <w:sz w:val="22"/>
          <w:szCs w:val="22"/>
        </w:rPr>
        <w:t xml:space="preserve"> classificada em primeiro lugar.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1.2.10. Habilitação ou inabilitação da primeira colocada, prosseguindo-se, se for o caso, com a abertura do envelope “Docume</w:t>
      </w:r>
      <w:r w:rsidR="00DA3893" w:rsidRPr="00A2433B">
        <w:rPr>
          <w:rFonts w:ascii="Arial" w:hAnsi="Arial" w:cs="Arial"/>
          <w:sz w:val="22"/>
          <w:szCs w:val="22"/>
        </w:rPr>
        <w:t>ntação” da segunda classificada.</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1.2.11. Proclamação da empresa vencedora pelo critério de menor </w:t>
      </w:r>
      <w:r w:rsidR="00A9639F" w:rsidRPr="00A2433B">
        <w:rPr>
          <w:rFonts w:ascii="Arial" w:hAnsi="Arial" w:cs="Arial"/>
          <w:b/>
          <w:bCs/>
          <w:sz w:val="22"/>
          <w:szCs w:val="22"/>
        </w:rPr>
        <w:t>valor</w:t>
      </w:r>
      <w:r w:rsidR="009E76CB">
        <w:rPr>
          <w:rFonts w:ascii="Arial" w:hAnsi="Arial" w:cs="Arial"/>
          <w:b/>
          <w:bCs/>
          <w:sz w:val="22"/>
          <w:szCs w:val="22"/>
        </w:rPr>
        <w:t xml:space="preserve"> </w:t>
      </w:r>
      <w:r w:rsidR="002D3775" w:rsidRPr="00A2433B">
        <w:rPr>
          <w:rFonts w:ascii="Arial" w:hAnsi="Arial" w:cs="Arial"/>
          <w:b/>
          <w:bCs/>
          <w:sz w:val="22"/>
          <w:szCs w:val="22"/>
        </w:rPr>
        <w:t>global</w:t>
      </w:r>
      <w:r w:rsidR="0036277F" w:rsidRPr="00A2433B">
        <w:rPr>
          <w:rFonts w:ascii="Arial" w:hAnsi="Arial" w:cs="Arial"/>
          <w:b/>
          <w:bCs/>
          <w:sz w:val="22"/>
          <w:szCs w:val="22"/>
        </w:rPr>
        <w:t xml:space="preserve">. </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1.2.12. Abertura de oportunidade aos presentes para que manifestem sua eventual intenção de interpor recurso, registrando-se em ata a</w:t>
      </w:r>
      <w:r w:rsidR="00DA3893" w:rsidRPr="00A2433B">
        <w:rPr>
          <w:rFonts w:ascii="Arial" w:hAnsi="Arial" w:cs="Arial"/>
          <w:sz w:val="22"/>
          <w:szCs w:val="22"/>
        </w:rPr>
        <w:t xml:space="preserve"> síntese das razões de recorrer.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1.2.13. Adjudicação do objeto e encaminhamento dos autos do processo à autoridade competente para homologação do certame, na hipótese de não ter havido interposição de recursos.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II - CONDIÇÕES DE PARTICIPAÇÃO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2.1. Poderão participar deste </w:t>
      </w:r>
      <w:r w:rsidRPr="00A2433B">
        <w:rPr>
          <w:rFonts w:ascii="Arial" w:hAnsi="Arial" w:cs="Arial"/>
          <w:b/>
          <w:bCs/>
          <w:sz w:val="22"/>
          <w:szCs w:val="22"/>
        </w:rPr>
        <w:t>PREGÃO</w:t>
      </w:r>
      <w:r w:rsidRPr="00A2433B">
        <w:rPr>
          <w:rFonts w:ascii="Arial" w:hAnsi="Arial" w:cs="Arial"/>
          <w:sz w:val="22"/>
          <w:szCs w:val="22"/>
        </w:rPr>
        <w:t xml:space="preserve"> as empresas que: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2.1.1. Tenham objeto social pertinente e c</w:t>
      </w:r>
      <w:r w:rsidR="00DA3893" w:rsidRPr="00A2433B">
        <w:rPr>
          <w:rFonts w:ascii="Arial" w:hAnsi="Arial" w:cs="Arial"/>
          <w:sz w:val="22"/>
          <w:szCs w:val="22"/>
        </w:rPr>
        <w:t>ompatível com o objeto licitado.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2.1.2. Atendam a t</w:t>
      </w:r>
      <w:r w:rsidR="00DA3893" w:rsidRPr="00A2433B">
        <w:rPr>
          <w:rFonts w:ascii="Arial" w:hAnsi="Arial" w:cs="Arial"/>
          <w:sz w:val="22"/>
          <w:szCs w:val="22"/>
        </w:rPr>
        <w:t>odas as exigências deste edital.</w:t>
      </w:r>
    </w:p>
    <w:p w:rsidR="00742D53" w:rsidRPr="00A2433B" w:rsidRDefault="00742D53"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 Será vedada a participação de empresas:</w:t>
      </w:r>
    </w:p>
    <w:p w:rsidR="00957A08" w:rsidRPr="00A2433B" w:rsidRDefault="00957A08" w:rsidP="00A2433B">
      <w:pPr>
        <w:pStyle w:val="Cabealho"/>
        <w:tabs>
          <w:tab w:val="clear" w:pos="4419"/>
          <w:tab w:val="clear" w:pos="8838"/>
        </w:tabs>
        <w:ind w:left="1620" w:hanging="1620"/>
        <w:jc w:val="both"/>
        <w:rPr>
          <w:rFonts w:ascii="Arial" w:hAnsi="Arial" w:cs="Arial"/>
          <w:sz w:val="22"/>
          <w:szCs w:val="22"/>
        </w:rPr>
      </w:pPr>
    </w:p>
    <w:p w:rsidR="00957A08" w:rsidRPr="00A2433B" w:rsidRDefault="00957A08" w:rsidP="00A2433B">
      <w:pPr>
        <w:pStyle w:val="Cabealho"/>
        <w:tabs>
          <w:tab w:val="clear" w:pos="4419"/>
          <w:tab w:val="clear" w:pos="8838"/>
        </w:tabs>
        <w:ind w:left="912" w:hanging="912"/>
        <w:jc w:val="both"/>
        <w:rPr>
          <w:rFonts w:ascii="Arial" w:hAnsi="Arial" w:cs="Arial"/>
          <w:sz w:val="22"/>
          <w:szCs w:val="22"/>
        </w:rPr>
      </w:pPr>
      <w:r w:rsidRPr="00A2433B">
        <w:rPr>
          <w:rFonts w:ascii="Arial" w:hAnsi="Arial" w:cs="Arial"/>
          <w:sz w:val="22"/>
          <w:szCs w:val="22"/>
        </w:rPr>
        <w:t>2.2.1. Declaradas inidôneas para licitar e contratar com o poder público;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ind w:firstLine="12"/>
        <w:jc w:val="both"/>
        <w:rPr>
          <w:rFonts w:ascii="Arial" w:hAnsi="Arial" w:cs="Arial"/>
          <w:sz w:val="22"/>
          <w:szCs w:val="22"/>
        </w:rPr>
      </w:pPr>
      <w:r w:rsidRPr="00A2433B">
        <w:rPr>
          <w:rFonts w:ascii="Arial" w:hAnsi="Arial" w:cs="Arial"/>
          <w:sz w:val="22"/>
          <w:szCs w:val="22"/>
        </w:rPr>
        <w:t xml:space="preserve">2.2.2. Suspensas de participar de licitações realizadas </w:t>
      </w:r>
      <w:r w:rsidR="00DA3893" w:rsidRPr="00A2433B">
        <w:rPr>
          <w:rFonts w:ascii="Arial" w:hAnsi="Arial" w:cs="Arial"/>
          <w:sz w:val="22"/>
          <w:szCs w:val="22"/>
        </w:rPr>
        <w:t>pela Prefeitura de Pouso Alegre/MG.</w:t>
      </w:r>
    </w:p>
    <w:p w:rsidR="00C55D92" w:rsidRPr="00A2433B" w:rsidRDefault="00C55D92"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2.2.3. Que esteja em processo de falência, concordata, recupe</w:t>
      </w:r>
      <w:r w:rsidR="00DA3893" w:rsidRPr="00A2433B">
        <w:rPr>
          <w:rFonts w:ascii="Arial" w:hAnsi="Arial" w:cs="Arial"/>
          <w:sz w:val="22"/>
          <w:szCs w:val="22"/>
        </w:rPr>
        <w:t>ração judicial ou extrajudicial.</w:t>
      </w:r>
    </w:p>
    <w:p w:rsidR="00957A08" w:rsidRPr="00A2433B" w:rsidRDefault="00957A08" w:rsidP="00A2433B">
      <w:pPr>
        <w:pStyle w:val="Cabealho"/>
        <w:tabs>
          <w:tab w:val="clear" w:pos="4419"/>
          <w:tab w:val="clear" w:pos="8838"/>
        </w:tabs>
        <w:ind w:left="912" w:hanging="912"/>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w:t>
      </w:r>
      <w:r w:rsidR="000638BE" w:rsidRPr="00A2433B">
        <w:rPr>
          <w:rFonts w:ascii="Arial" w:hAnsi="Arial" w:cs="Arial"/>
          <w:sz w:val="22"/>
          <w:szCs w:val="22"/>
        </w:rPr>
        <w:t>4</w:t>
      </w:r>
      <w:r w:rsidRPr="00A2433B">
        <w:rPr>
          <w:rFonts w:ascii="Arial" w:hAnsi="Arial" w:cs="Arial"/>
          <w:sz w:val="22"/>
          <w:szCs w:val="22"/>
        </w:rPr>
        <w:t>. Empresas das quais participe, seja a que título for servidor público municipal de Pouso Alegre</w:t>
      </w:r>
      <w:r w:rsidR="00DA3893" w:rsidRPr="00A2433B">
        <w:rPr>
          <w:rFonts w:ascii="Arial" w:hAnsi="Arial" w:cs="Arial"/>
          <w:sz w:val="22"/>
          <w:szCs w:val="22"/>
        </w:rPr>
        <w:t>/MG</w:t>
      </w:r>
      <w:r w:rsidRPr="00A2433B">
        <w:rPr>
          <w:rFonts w:ascii="Arial" w:hAnsi="Arial" w:cs="Arial"/>
          <w:sz w:val="22"/>
          <w:szCs w:val="22"/>
        </w:rPr>
        <w:t>.</w:t>
      </w:r>
    </w:p>
    <w:p w:rsidR="00564A5F" w:rsidRDefault="00564A5F" w:rsidP="00564A5F">
      <w:pPr>
        <w:rPr>
          <w:rFonts w:ascii="Arial" w:hAnsi="Arial" w:cs="Arial"/>
          <w:b/>
          <w:bCs/>
          <w:sz w:val="22"/>
          <w:szCs w:val="22"/>
        </w:rPr>
      </w:pPr>
    </w:p>
    <w:p w:rsidR="00957A08" w:rsidRPr="00A2433B" w:rsidRDefault="00957A08" w:rsidP="00564A5F">
      <w:pPr>
        <w:rPr>
          <w:rFonts w:ascii="Arial" w:hAnsi="Arial" w:cs="Arial"/>
          <w:sz w:val="22"/>
          <w:szCs w:val="22"/>
        </w:rPr>
      </w:pPr>
      <w:r w:rsidRPr="00A2433B">
        <w:rPr>
          <w:rFonts w:ascii="Arial" w:hAnsi="Arial" w:cs="Arial"/>
          <w:b/>
          <w:bCs/>
          <w:sz w:val="22"/>
          <w:szCs w:val="22"/>
        </w:rPr>
        <w:lastRenderedPageBreak/>
        <w:t>III – INFORMAÇÕES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As informações administrativas relativas a este </w:t>
      </w:r>
      <w:r w:rsidRPr="00A2433B">
        <w:rPr>
          <w:rFonts w:ascii="Arial" w:hAnsi="Arial" w:cs="Arial"/>
          <w:b/>
          <w:bCs/>
          <w:sz w:val="22"/>
          <w:szCs w:val="22"/>
        </w:rPr>
        <w:t>PREGÃO</w:t>
      </w:r>
      <w:r w:rsidRPr="00A2433B">
        <w:rPr>
          <w:rFonts w:ascii="Arial" w:hAnsi="Arial" w:cs="Arial"/>
          <w:sz w:val="22"/>
          <w:szCs w:val="22"/>
        </w:rPr>
        <w:t xml:space="preserve"> poderão ser obtidas junto ao Departamento de Licitações e Contratos da Prefeitura de Pouso Alegre</w:t>
      </w:r>
      <w:r w:rsidR="00DA3893" w:rsidRPr="00A2433B">
        <w:rPr>
          <w:rFonts w:ascii="Arial" w:hAnsi="Arial" w:cs="Arial"/>
          <w:sz w:val="22"/>
          <w:szCs w:val="22"/>
        </w:rPr>
        <w:t>/MG</w:t>
      </w:r>
      <w:r w:rsidRPr="00A2433B">
        <w:rPr>
          <w:rFonts w:ascii="Arial" w:hAnsi="Arial" w:cs="Arial"/>
          <w:sz w:val="22"/>
          <w:szCs w:val="22"/>
        </w:rPr>
        <w:t>, telefone n</w:t>
      </w:r>
      <w:r w:rsidR="00477BC6" w:rsidRPr="00A2433B">
        <w:rPr>
          <w:rFonts w:ascii="Arial" w:hAnsi="Arial" w:cs="Arial"/>
          <w:sz w:val="22"/>
          <w:szCs w:val="22"/>
        </w:rPr>
        <w:t>.</w:t>
      </w:r>
      <w:r w:rsidRPr="00A2433B">
        <w:rPr>
          <w:rFonts w:ascii="Arial" w:hAnsi="Arial" w:cs="Arial"/>
          <w:sz w:val="22"/>
          <w:szCs w:val="22"/>
        </w:rPr>
        <w:t>º (35) 3449-4023</w:t>
      </w:r>
      <w:r w:rsidR="009C27BD" w:rsidRPr="00A2433B">
        <w:rPr>
          <w:rFonts w:ascii="Arial" w:hAnsi="Arial" w:cs="Arial"/>
          <w:sz w:val="22"/>
          <w:szCs w:val="22"/>
        </w:rPr>
        <w:t xml:space="preserve"> ou pelo e-mail: </w:t>
      </w:r>
      <w:hyperlink r:id="rId8" w:history="1">
        <w:r w:rsidR="009C27BD" w:rsidRPr="00A2433B">
          <w:rPr>
            <w:rStyle w:val="Hyperlink"/>
            <w:rFonts w:ascii="Arial" w:hAnsi="Arial" w:cs="Arial"/>
            <w:sz w:val="22"/>
            <w:szCs w:val="22"/>
          </w:rPr>
          <w:t>licitapamg@gmail.com</w:t>
        </w:r>
      </w:hyperlink>
      <w:r w:rsidRPr="00A2433B">
        <w:rPr>
          <w:rFonts w:ascii="Arial" w:hAnsi="Arial" w:cs="Arial"/>
          <w:sz w:val="22"/>
          <w:szCs w:val="22"/>
        </w:rPr>
        <w:t>.</w:t>
      </w:r>
    </w:p>
    <w:p w:rsidR="001C2B32" w:rsidRPr="00A2433B" w:rsidRDefault="001C2B32"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IV – DA IMPUGNAÇÃO AO EDITAL</w:t>
      </w:r>
    </w:p>
    <w:p w:rsidR="00647A31" w:rsidRPr="00A2433B" w:rsidRDefault="00647A31"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4.1. Qualquer pessoa, física ou jurídica, é parte legítima para solicitar esclarecimentos ou providências em relação ao presente </w:t>
      </w:r>
      <w:r w:rsidRPr="00A2433B">
        <w:rPr>
          <w:rFonts w:ascii="Arial" w:hAnsi="Arial" w:cs="Arial"/>
          <w:b/>
          <w:bCs/>
          <w:sz w:val="22"/>
          <w:szCs w:val="22"/>
        </w:rPr>
        <w:t>PREGÃO</w:t>
      </w:r>
      <w:r w:rsidRPr="00A2433B">
        <w:rPr>
          <w:rFonts w:ascii="Arial" w:hAnsi="Arial" w:cs="Arial"/>
          <w:sz w:val="22"/>
          <w:szCs w:val="22"/>
        </w:rPr>
        <w:t xml:space="preserve">, ou ainda, para impugnar este edital, desde que o faça com antecedência de até </w:t>
      </w:r>
      <w:r w:rsidR="00C215C4" w:rsidRPr="00C215C4">
        <w:rPr>
          <w:rFonts w:ascii="Arial" w:hAnsi="Arial" w:cs="Arial"/>
          <w:sz w:val="22"/>
          <w:szCs w:val="22"/>
        </w:rPr>
        <w:t>02 (</w:t>
      </w:r>
      <w:r w:rsidRPr="00C215C4">
        <w:rPr>
          <w:rFonts w:ascii="Arial" w:hAnsi="Arial" w:cs="Arial"/>
          <w:sz w:val="22"/>
          <w:szCs w:val="22"/>
        </w:rPr>
        <w:t>dois</w:t>
      </w:r>
      <w:r w:rsidR="00C215C4" w:rsidRPr="00C215C4">
        <w:rPr>
          <w:rFonts w:ascii="Arial" w:hAnsi="Arial" w:cs="Arial"/>
          <w:sz w:val="22"/>
          <w:szCs w:val="22"/>
        </w:rPr>
        <w:t>)</w:t>
      </w:r>
      <w:r w:rsidRPr="00C215C4">
        <w:rPr>
          <w:rFonts w:ascii="Arial" w:hAnsi="Arial" w:cs="Arial"/>
          <w:sz w:val="22"/>
          <w:szCs w:val="22"/>
        </w:rPr>
        <w:t xml:space="preserve"> dias úteis</w:t>
      </w:r>
      <w:r w:rsidRPr="00A2433B">
        <w:rPr>
          <w:rFonts w:ascii="Arial" w:hAnsi="Arial" w:cs="Arial"/>
          <w:sz w:val="22"/>
          <w:szCs w:val="22"/>
        </w:rPr>
        <w:t xml:space="preserve"> da data fixada para recebimento das propostas, observado o disposto no § 2º do art. 41 da Lei Federal</w:t>
      </w:r>
      <w:r w:rsidR="00C215C4">
        <w:rPr>
          <w:rFonts w:ascii="Arial" w:hAnsi="Arial" w:cs="Arial"/>
          <w:sz w:val="22"/>
          <w:szCs w:val="22"/>
        </w:rPr>
        <w:t xml:space="preserve"> n.º </w:t>
      </w:r>
      <w:r w:rsidRPr="00A2433B">
        <w:rPr>
          <w:rFonts w:ascii="Arial" w:hAnsi="Arial" w:cs="Arial"/>
          <w:sz w:val="22"/>
          <w:szCs w:val="22"/>
        </w:rPr>
        <w:t>8</w:t>
      </w:r>
      <w:r w:rsidR="00C215C4">
        <w:rPr>
          <w:rFonts w:ascii="Arial" w:hAnsi="Arial" w:cs="Arial"/>
          <w:sz w:val="22"/>
          <w:szCs w:val="22"/>
        </w:rPr>
        <w:t>.</w:t>
      </w:r>
      <w:r w:rsidRPr="00A2433B">
        <w:rPr>
          <w:rFonts w:ascii="Arial" w:hAnsi="Arial" w:cs="Arial"/>
          <w:sz w:val="22"/>
          <w:szCs w:val="22"/>
        </w:rPr>
        <w:t xml:space="preserve">666/93 e suas alterações. </w:t>
      </w: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4.1.1. O Pregoeiro deverá decidir sobre a impugnação, se possível, antes da abertura do certame.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A2433B">
        <w:rPr>
          <w:rFonts w:ascii="Arial" w:hAnsi="Arial" w:cs="Arial"/>
          <w:b/>
          <w:bCs/>
          <w:sz w:val="22"/>
          <w:szCs w:val="22"/>
        </w:rPr>
        <w:t>PREGÃO.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4.2. A impugnação feita tempestivamente pela licitante, não a impedirá de participar deste </w:t>
      </w:r>
      <w:r w:rsidRPr="00A2433B">
        <w:rPr>
          <w:rFonts w:ascii="Arial" w:hAnsi="Arial" w:cs="Arial"/>
          <w:b/>
          <w:bCs/>
          <w:sz w:val="22"/>
          <w:szCs w:val="22"/>
        </w:rPr>
        <w:t>PREGÃO</w:t>
      </w:r>
      <w:r w:rsidRPr="00A2433B">
        <w:rPr>
          <w:rFonts w:ascii="Arial" w:hAnsi="Arial" w:cs="Arial"/>
          <w:sz w:val="22"/>
          <w:szCs w:val="22"/>
        </w:rPr>
        <w:t xml:space="preserve"> até o trânsito em julgado da decisão.</w:t>
      </w:r>
    </w:p>
    <w:p w:rsidR="00360559" w:rsidRDefault="00360559" w:rsidP="00A2433B">
      <w:pPr>
        <w:pStyle w:val="Cabealho"/>
        <w:tabs>
          <w:tab w:val="clear" w:pos="4419"/>
          <w:tab w:val="clear" w:pos="8838"/>
        </w:tabs>
        <w:jc w:val="both"/>
        <w:rPr>
          <w:rFonts w:ascii="Arial" w:hAnsi="Arial" w:cs="Arial"/>
          <w:sz w:val="22"/>
          <w:szCs w:val="22"/>
        </w:rPr>
      </w:pPr>
    </w:p>
    <w:p w:rsidR="00360559" w:rsidRPr="00A2433B" w:rsidRDefault="00360559" w:rsidP="00A2433B">
      <w:pPr>
        <w:pStyle w:val="Cabealho"/>
        <w:tabs>
          <w:tab w:val="clear" w:pos="4419"/>
          <w:tab w:val="clear" w:pos="8838"/>
        </w:tabs>
        <w:jc w:val="both"/>
        <w:rPr>
          <w:rFonts w:ascii="Arial" w:hAnsi="Arial" w:cs="Arial"/>
          <w:sz w:val="22"/>
          <w:szCs w:val="22"/>
        </w:rPr>
      </w:pPr>
      <w:r>
        <w:rPr>
          <w:rFonts w:ascii="Arial" w:hAnsi="Arial" w:cs="Arial"/>
          <w:sz w:val="22"/>
          <w:szCs w:val="22"/>
        </w:rPr>
        <w:t>4.3. Não serão aceitas impugnações encaminhadas por e-mail.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V-DO CREDENCIAMENTO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 No dia e hora estabelecidos no preâmbulo deste edital</w:t>
      </w:r>
      <w:r w:rsidR="00C55D92" w:rsidRPr="00A2433B">
        <w:rPr>
          <w:rFonts w:ascii="Arial" w:hAnsi="Arial" w:cs="Arial"/>
          <w:sz w:val="22"/>
          <w:szCs w:val="22"/>
        </w:rPr>
        <w:t>,</w:t>
      </w:r>
      <w:r w:rsidR="009E76CB">
        <w:rPr>
          <w:rFonts w:ascii="Arial" w:hAnsi="Arial" w:cs="Arial"/>
          <w:sz w:val="22"/>
          <w:szCs w:val="22"/>
        </w:rPr>
        <w:t xml:space="preserve"> </w:t>
      </w:r>
      <w:r w:rsidR="009E76CB" w:rsidRPr="00A2433B">
        <w:rPr>
          <w:rFonts w:ascii="Arial" w:hAnsi="Arial" w:cs="Arial"/>
          <w:sz w:val="22"/>
          <w:szCs w:val="22"/>
        </w:rPr>
        <w:t>será</w:t>
      </w:r>
      <w:r w:rsidRPr="00A2433B">
        <w:rPr>
          <w:rFonts w:ascii="Arial" w:hAnsi="Arial" w:cs="Arial"/>
          <w:sz w:val="22"/>
          <w:szCs w:val="22"/>
        </w:rPr>
        <w:t xml:space="preserve"> realizado</w:t>
      </w:r>
      <w:r w:rsidR="009E76CB">
        <w:rPr>
          <w:rFonts w:ascii="Arial" w:hAnsi="Arial" w:cs="Arial"/>
          <w:sz w:val="22"/>
          <w:szCs w:val="22"/>
        </w:rPr>
        <w:t xml:space="preserve"> </w:t>
      </w:r>
      <w:r w:rsidRPr="00A2433B">
        <w:rPr>
          <w:rFonts w:ascii="Arial" w:hAnsi="Arial" w:cs="Arial"/>
          <w:sz w:val="22"/>
          <w:szCs w:val="22"/>
        </w:rPr>
        <w:t>em sessão pública, o credenciamento dos representantes das licitantes, o recebimento dos envelopes “Proposta Comercial” e “Documentação”.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5.1.1. Não será permitida a participação de licitante retardatária, a não ser como ouvinte.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5.2. Aberta a sessão, o representante legal da licitante deverá credenciar-se junto ao Pregoeiro, devidamente munido de instrumento que o legitime a participar do </w:t>
      </w:r>
      <w:r w:rsidRPr="00A2433B">
        <w:rPr>
          <w:rFonts w:ascii="Arial" w:hAnsi="Arial" w:cs="Arial"/>
          <w:b/>
          <w:bCs/>
          <w:sz w:val="22"/>
          <w:szCs w:val="22"/>
        </w:rPr>
        <w:t>PREGÃO</w:t>
      </w:r>
      <w:r w:rsidRPr="00A2433B">
        <w:rPr>
          <w:rFonts w:ascii="Arial" w:hAnsi="Arial" w:cs="Arial"/>
          <w:sz w:val="22"/>
          <w:szCs w:val="22"/>
        </w:rPr>
        <w:t xml:space="preserve"> e de sua cédula de identidade ou outro documento equivalente.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5.2.1. O credenciamento far-se-á por um dos seguintes meios:</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Pr="00A2433B"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a) </w:t>
      </w:r>
      <w:r w:rsidR="00957A08" w:rsidRPr="00A2433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A2433B">
        <w:rPr>
          <w:rFonts w:ascii="Arial" w:hAnsi="Arial" w:cs="Arial"/>
          <w:sz w:val="22"/>
          <w:szCs w:val="22"/>
        </w:rPr>
        <w:t>a</w:t>
      </w:r>
      <w:r w:rsidR="00957A08" w:rsidRPr="00A2433B">
        <w:rPr>
          <w:rFonts w:ascii="Arial" w:hAnsi="Arial" w:cs="Arial"/>
          <w:sz w:val="22"/>
          <w:szCs w:val="22"/>
        </w:rPr>
        <w:t>, devidamente acompanhad</w:t>
      </w:r>
      <w:r w:rsidRPr="00A2433B">
        <w:rPr>
          <w:rFonts w:ascii="Arial" w:hAnsi="Arial" w:cs="Arial"/>
          <w:sz w:val="22"/>
          <w:szCs w:val="22"/>
        </w:rPr>
        <w:t>a</w:t>
      </w:r>
      <w:r w:rsidR="00957A08" w:rsidRPr="00A2433B">
        <w:rPr>
          <w:rFonts w:ascii="Arial" w:hAnsi="Arial" w:cs="Arial"/>
          <w:sz w:val="22"/>
          <w:szCs w:val="22"/>
        </w:rPr>
        <w:t xml:space="preserve"> de documento de eleição de seus administradores.</w:t>
      </w:r>
    </w:p>
    <w:p w:rsidR="00A11B95" w:rsidRDefault="00A11B95" w:rsidP="00A2433B">
      <w:pPr>
        <w:pStyle w:val="Cabealho"/>
        <w:tabs>
          <w:tab w:val="clear" w:pos="4419"/>
          <w:tab w:val="clear" w:pos="8838"/>
        </w:tabs>
        <w:jc w:val="both"/>
        <w:rPr>
          <w:rFonts w:ascii="Arial" w:hAnsi="Arial" w:cs="Arial"/>
          <w:sz w:val="22"/>
          <w:szCs w:val="22"/>
        </w:rPr>
      </w:pPr>
    </w:p>
    <w:p w:rsidR="00957A08" w:rsidRPr="00A2433B"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lastRenderedPageBreak/>
        <w:t>b</w:t>
      </w:r>
      <w:r w:rsidR="00957A08" w:rsidRPr="00A2433B">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A2433B">
        <w:rPr>
          <w:rFonts w:ascii="Arial" w:hAnsi="Arial" w:cs="Arial"/>
          <w:sz w:val="22"/>
          <w:szCs w:val="22"/>
        </w:rPr>
        <w:t>deverão</w:t>
      </w:r>
      <w:r w:rsidR="00957A08" w:rsidRPr="00A2433B">
        <w:rPr>
          <w:rFonts w:ascii="Arial" w:hAnsi="Arial" w:cs="Arial"/>
          <w:sz w:val="22"/>
          <w:szCs w:val="22"/>
        </w:rPr>
        <w:t xml:space="preserve"> constar </w:t>
      </w:r>
      <w:r w:rsidR="00957A08" w:rsidRPr="00A2433B">
        <w:rPr>
          <w:rFonts w:ascii="Arial" w:hAnsi="Arial" w:cs="Arial"/>
          <w:b/>
          <w:bCs/>
          <w:sz w:val="22"/>
          <w:szCs w:val="22"/>
        </w:rPr>
        <w:t>expressamente</w:t>
      </w:r>
      <w:r w:rsidR="00957A08" w:rsidRPr="00A2433B">
        <w:rPr>
          <w:rFonts w:ascii="Arial" w:hAnsi="Arial" w:cs="Arial"/>
          <w:sz w:val="22"/>
          <w:szCs w:val="22"/>
        </w:rPr>
        <w:t xml:space="preserve"> poderes de substabelecimento.</w:t>
      </w:r>
    </w:p>
    <w:p w:rsidR="00957A08" w:rsidRPr="00A2433B" w:rsidRDefault="00957A08" w:rsidP="00A2433B">
      <w:pPr>
        <w:pStyle w:val="Cabealho"/>
        <w:tabs>
          <w:tab w:val="clear" w:pos="4419"/>
          <w:tab w:val="clear" w:pos="8838"/>
        </w:tabs>
        <w:ind w:left="360"/>
        <w:jc w:val="both"/>
        <w:rPr>
          <w:rFonts w:ascii="Arial" w:hAnsi="Arial" w:cs="Arial"/>
          <w:sz w:val="22"/>
          <w:szCs w:val="22"/>
        </w:rPr>
      </w:pPr>
    </w:p>
    <w:p w:rsidR="00957A08" w:rsidRPr="00A2433B"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c) </w:t>
      </w:r>
      <w:r w:rsidR="00957A08" w:rsidRPr="00A2433B">
        <w:rPr>
          <w:rFonts w:ascii="Arial" w:hAnsi="Arial" w:cs="Arial"/>
          <w:sz w:val="22"/>
          <w:szCs w:val="22"/>
        </w:rPr>
        <w:t xml:space="preserve">Cópia do contrato ou estatuto </w:t>
      </w:r>
      <w:r w:rsidRPr="00A2433B">
        <w:rPr>
          <w:rFonts w:ascii="Arial" w:hAnsi="Arial" w:cs="Arial"/>
          <w:sz w:val="22"/>
          <w:szCs w:val="22"/>
        </w:rPr>
        <w:t xml:space="preserve">social da licitante, quando sua </w:t>
      </w:r>
      <w:r w:rsidR="00957A08" w:rsidRPr="00A2433B">
        <w:rPr>
          <w:rFonts w:ascii="Arial" w:hAnsi="Arial" w:cs="Arial"/>
          <w:sz w:val="22"/>
          <w:szCs w:val="22"/>
        </w:rPr>
        <w:t>representação for feita por um de seus sócios, dirigente ou assemelhado, acompanhado da ata de eleição da diretoria, em se tratando de sociedade anônima</w:t>
      </w:r>
      <w:r w:rsidR="00DA3893"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5.2.2. Nenhuma pessoa, ainda que munida de procuração, poderá representar mais de uma empresa, sob pena de exc</w:t>
      </w:r>
      <w:r w:rsidR="00DA3893" w:rsidRPr="00A2433B">
        <w:rPr>
          <w:rFonts w:ascii="Arial" w:hAnsi="Arial" w:cs="Arial"/>
          <w:sz w:val="22"/>
          <w:szCs w:val="22"/>
        </w:rPr>
        <w:t>lusão sumária das representadas.</w:t>
      </w:r>
    </w:p>
    <w:p w:rsidR="00DA3893" w:rsidRPr="00A2433B" w:rsidRDefault="00DA3893"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A2433B" w:rsidRDefault="00957A08" w:rsidP="00A2433B">
      <w:pPr>
        <w:autoSpaceDE w:val="0"/>
        <w:autoSpaceDN w:val="0"/>
        <w:adjustRightInd w:val="0"/>
        <w:rPr>
          <w:rFonts w:ascii="Arial" w:hAnsi="Arial" w:cs="Arial"/>
          <w:b/>
          <w:bCs/>
          <w:sz w:val="22"/>
          <w:szCs w:val="22"/>
        </w:rPr>
      </w:pPr>
    </w:p>
    <w:p w:rsidR="00957A08" w:rsidRPr="00A2433B" w:rsidRDefault="00957A08" w:rsidP="007C5008">
      <w:pPr>
        <w:rPr>
          <w:rFonts w:ascii="Arial" w:hAnsi="Arial" w:cs="Arial"/>
          <w:b/>
          <w:bCs/>
          <w:sz w:val="22"/>
          <w:szCs w:val="22"/>
        </w:rPr>
      </w:pPr>
      <w:r w:rsidRPr="00A2433B">
        <w:rPr>
          <w:rFonts w:ascii="Arial" w:hAnsi="Arial" w:cs="Arial"/>
          <w:b/>
          <w:bCs/>
          <w:sz w:val="22"/>
          <w:szCs w:val="22"/>
        </w:rPr>
        <w:t>VI - QUANTO ÀS MICROEMPRESAS E EMPRESAS DE PEQUENO PORTE</w:t>
      </w:r>
    </w:p>
    <w:p w:rsidR="00957A08" w:rsidRPr="00A2433B" w:rsidRDefault="00957A08" w:rsidP="00A2433B">
      <w:pPr>
        <w:autoSpaceDE w:val="0"/>
        <w:autoSpaceDN w:val="0"/>
        <w:adjustRightInd w:val="0"/>
        <w:rPr>
          <w:rFonts w:ascii="Arial" w:hAnsi="Arial" w:cs="Arial"/>
          <w:b/>
          <w:bCs/>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6.1. </w:t>
      </w:r>
      <w:r w:rsidRPr="00A2433B">
        <w:rPr>
          <w:rFonts w:ascii="Arial" w:hAnsi="Arial" w:cs="Arial"/>
          <w:b/>
          <w:bCs/>
          <w:sz w:val="22"/>
          <w:szCs w:val="22"/>
        </w:rPr>
        <w:t>Declaração de microempresa ou empresa de pequeno porte,</w:t>
      </w:r>
      <w:r w:rsidRPr="00A2433B">
        <w:rPr>
          <w:rFonts w:ascii="Arial" w:hAnsi="Arial" w:cs="Arial"/>
          <w:sz w:val="22"/>
          <w:szCs w:val="22"/>
        </w:rPr>
        <w:t xml:space="preserve"> visando ao exercício da preferência prevista na Lei Complementar n</w:t>
      </w:r>
      <w:r w:rsidR="00C215C4">
        <w:rPr>
          <w:rFonts w:ascii="Arial" w:hAnsi="Arial" w:cs="Arial"/>
          <w:sz w:val="22"/>
          <w:szCs w:val="22"/>
        </w:rPr>
        <w:t>.</w:t>
      </w:r>
      <w:r w:rsidRPr="00A2433B">
        <w:rPr>
          <w:rFonts w:ascii="Arial" w:hAnsi="Arial" w:cs="Arial"/>
          <w:sz w:val="22"/>
          <w:szCs w:val="22"/>
        </w:rPr>
        <w:t>º 123/06</w:t>
      </w:r>
      <w:r w:rsidR="00CB34B7">
        <w:rPr>
          <w:rFonts w:ascii="Arial" w:hAnsi="Arial" w:cs="Arial"/>
          <w:sz w:val="22"/>
          <w:szCs w:val="22"/>
        </w:rPr>
        <w:t>,</w:t>
      </w:r>
      <w:r w:rsidRPr="00A2433B">
        <w:rPr>
          <w:rFonts w:ascii="Arial" w:hAnsi="Arial" w:cs="Arial"/>
          <w:b/>
          <w:bCs/>
          <w:sz w:val="22"/>
          <w:szCs w:val="22"/>
        </w:rPr>
        <w:t xml:space="preserve"> </w:t>
      </w:r>
      <w:r w:rsidRPr="00A2433B">
        <w:rPr>
          <w:rFonts w:ascii="Arial" w:hAnsi="Arial" w:cs="Arial"/>
          <w:sz w:val="22"/>
          <w:szCs w:val="22"/>
        </w:rPr>
        <w:t>que</w:t>
      </w:r>
      <w:r w:rsidR="00CB34B7">
        <w:rPr>
          <w:rFonts w:ascii="Arial" w:hAnsi="Arial" w:cs="Arial"/>
          <w:sz w:val="22"/>
          <w:szCs w:val="22"/>
        </w:rPr>
        <w:t xml:space="preserve"> </w:t>
      </w:r>
      <w:r w:rsidRPr="00A2433B">
        <w:rPr>
          <w:rFonts w:ascii="Arial" w:hAnsi="Arial" w:cs="Arial"/>
          <w:sz w:val="22"/>
          <w:szCs w:val="22"/>
        </w:rPr>
        <w:t xml:space="preserve">deverá ser feita de acordo com o modelo estabelecido no </w:t>
      </w:r>
      <w:r w:rsidRPr="00A2433B">
        <w:rPr>
          <w:rFonts w:ascii="Arial" w:hAnsi="Arial" w:cs="Arial"/>
          <w:b/>
          <w:bCs/>
          <w:sz w:val="22"/>
          <w:szCs w:val="22"/>
        </w:rPr>
        <w:t xml:space="preserve">Anexo V </w:t>
      </w:r>
      <w:r w:rsidRPr="00A2433B">
        <w:rPr>
          <w:rFonts w:ascii="Arial" w:hAnsi="Arial" w:cs="Arial"/>
          <w:sz w:val="22"/>
          <w:szCs w:val="22"/>
        </w:rPr>
        <w:t xml:space="preserve">deste </w:t>
      </w:r>
      <w:r w:rsidR="00D3789F">
        <w:rPr>
          <w:rFonts w:ascii="Arial" w:hAnsi="Arial" w:cs="Arial"/>
          <w:sz w:val="22"/>
          <w:szCs w:val="22"/>
        </w:rPr>
        <w:t>e</w:t>
      </w:r>
      <w:r w:rsidRPr="00A2433B">
        <w:rPr>
          <w:rFonts w:ascii="Arial" w:hAnsi="Arial" w:cs="Arial"/>
          <w:sz w:val="22"/>
          <w:szCs w:val="22"/>
        </w:rPr>
        <w:t xml:space="preserve">dital, e apresentada </w:t>
      </w:r>
      <w:r w:rsidRPr="00A2433B">
        <w:rPr>
          <w:rFonts w:ascii="Arial" w:hAnsi="Arial" w:cs="Arial"/>
          <w:b/>
          <w:bCs/>
          <w:sz w:val="22"/>
          <w:szCs w:val="22"/>
        </w:rPr>
        <w:t xml:space="preserve">FORA </w:t>
      </w:r>
      <w:r w:rsidRPr="00A2433B">
        <w:rPr>
          <w:rFonts w:ascii="Arial" w:hAnsi="Arial" w:cs="Arial"/>
          <w:sz w:val="22"/>
          <w:szCs w:val="22"/>
        </w:rPr>
        <w:t>dos Envelopes nº 1 (Proposta) e nº 2 (Habilitação).</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VII– DA APRESENTAÇÃO DOS ENVELOPES E SEU CONTEÚDO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7.1. No ato de credenciamento, o representante de cada licitante deverá apresentar, simultaneamente, dois envelopes, fechados e indevassáveis, sendo: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ENVELOPE Nº 01 – PROPOSTA COMERCIAL</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ENVELOPE Nº 02 – DOCUMENTOS DE HABILITAÇÃO</w:t>
      </w:r>
    </w:p>
    <w:p w:rsidR="00957A08" w:rsidRPr="00A2433B" w:rsidRDefault="00957A08" w:rsidP="00A2433B">
      <w:pPr>
        <w:pStyle w:val="Cabealho"/>
        <w:tabs>
          <w:tab w:val="clear" w:pos="4419"/>
          <w:tab w:val="clear" w:pos="8838"/>
        </w:tabs>
        <w:jc w:val="both"/>
        <w:rPr>
          <w:rFonts w:ascii="Arial" w:hAnsi="Arial" w:cs="Arial"/>
          <w:sz w:val="22"/>
          <w:szCs w:val="22"/>
        </w:rPr>
      </w:pPr>
    </w:p>
    <w:p w:rsidR="00742D53" w:rsidRDefault="00742D53" w:rsidP="00A2433B">
      <w:pPr>
        <w:jc w:val="both"/>
        <w:rPr>
          <w:rFonts w:ascii="Arial" w:hAnsi="Arial" w:cs="Arial"/>
          <w:sz w:val="22"/>
          <w:szCs w:val="22"/>
        </w:rPr>
      </w:pPr>
      <w:r w:rsidRPr="00A2433B">
        <w:rPr>
          <w:rFonts w:ascii="Arial" w:hAnsi="Arial" w:cs="Arial"/>
          <w:sz w:val="22"/>
          <w:szCs w:val="22"/>
        </w:rPr>
        <w:t xml:space="preserve">7.1.1. Os envelopes deverão estar sobrescritos com a titulação de seu conteúdo, nome e endereço da empresa, número deste </w:t>
      </w:r>
      <w:r w:rsidRPr="00A2433B">
        <w:rPr>
          <w:rFonts w:ascii="Arial" w:hAnsi="Arial" w:cs="Arial"/>
          <w:b/>
          <w:sz w:val="22"/>
          <w:szCs w:val="22"/>
        </w:rPr>
        <w:t>PREGÃO</w:t>
      </w:r>
      <w:r w:rsidRPr="00A2433B">
        <w:rPr>
          <w:rFonts w:ascii="Arial" w:hAnsi="Arial" w:cs="Arial"/>
          <w:sz w:val="22"/>
          <w:szCs w:val="22"/>
        </w:rPr>
        <w:t xml:space="preserve"> e o número do processo administrativo.</w:t>
      </w:r>
    </w:p>
    <w:p w:rsidR="009E76CB" w:rsidRPr="00A2433B" w:rsidRDefault="009E76CB"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7.1.2. Após a entrega dos envelopes, não cabe desistência da proposta, salvo por motivo justo, decorrente de motivo superveniente e aceito pelo Pregoeiro.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7.1.3. Não caberá desistência da proposta em hipótese alguma, depois de aberto o respectivo envelope.</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 xml:space="preserve">7.1.4. O Envelope nº 01 – Proposta Comercial conterá a proposta comercial, que deverá ser apresentada preferencialmente em modelo constante do </w:t>
      </w:r>
      <w:r w:rsidRPr="00D3789F">
        <w:rPr>
          <w:rFonts w:ascii="Arial" w:hAnsi="Arial" w:cs="Arial"/>
          <w:b/>
          <w:sz w:val="22"/>
          <w:szCs w:val="22"/>
        </w:rPr>
        <w:t>A</w:t>
      </w:r>
      <w:r w:rsidR="00D3789F" w:rsidRPr="00D3789F">
        <w:rPr>
          <w:rFonts w:ascii="Arial" w:hAnsi="Arial" w:cs="Arial"/>
          <w:b/>
          <w:sz w:val="22"/>
          <w:szCs w:val="22"/>
        </w:rPr>
        <w:t>nexo</w:t>
      </w:r>
      <w:r w:rsidRPr="00D3789F">
        <w:rPr>
          <w:rFonts w:ascii="Arial" w:hAnsi="Arial" w:cs="Arial"/>
          <w:b/>
          <w:sz w:val="22"/>
          <w:szCs w:val="22"/>
        </w:rPr>
        <w:t xml:space="preserve"> II</w:t>
      </w:r>
      <w:r w:rsidR="007A79C6" w:rsidRPr="00D3789F">
        <w:rPr>
          <w:rFonts w:ascii="Arial" w:hAnsi="Arial" w:cs="Arial"/>
          <w:b/>
          <w:sz w:val="22"/>
          <w:szCs w:val="22"/>
        </w:rPr>
        <w:t>I,</w:t>
      </w:r>
      <w:r w:rsidRPr="00A2433B">
        <w:rPr>
          <w:rFonts w:ascii="Arial" w:hAnsi="Arial" w:cs="Arial"/>
          <w:sz w:val="22"/>
          <w:szCs w:val="22"/>
        </w:rPr>
        <w:t xml:space="preserve"> em papel timbrado da empresa, utilizando-se de duas casas decimais, sem rasuras ou emendas, datadas e rubricadas em todas as folhas e assinada por seu representante legal.</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7.1.5. Os preços deverão ser apresentados com a inclusão de todos os cu</w:t>
      </w:r>
      <w:r w:rsidR="009E76CB">
        <w:rPr>
          <w:rFonts w:ascii="Arial" w:hAnsi="Arial" w:cs="Arial"/>
          <w:sz w:val="22"/>
          <w:szCs w:val="22"/>
        </w:rPr>
        <w:t xml:space="preserve">stos operacionais da atividade e </w:t>
      </w:r>
      <w:r w:rsidRPr="00A2433B">
        <w:rPr>
          <w:rFonts w:ascii="Arial" w:hAnsi="Arial" w:cs="Arial"/>
          <w:sz w:val="22"/>
          <w:szCs w:val="22"/>
        </w:rPr>
        <w:t xml:space="preserve">tributos eventualmente devidos, bem como as demais </w:t>
      </w:r>
      <w:r w:rsidRPr="00A2433B">
        <w:rPr>
          <w:rFonts w:ascii="Arial" w:hAnsi="Arial" w:cs="Arial"/>
          <w:sz w:val="22"/>
          <w:szCs w:val="22"/>
        </w:rPr>
        <w:lastRenderedPageBreak/>
        <w:t>despesas diretas e indiretas, sem que caiba direito à proponente de reivindicar custos adicionais.</w:t>
      </w:r>
    </w:p>
    <w:p w:rsidR="00742D53" w:rsidRPr="00A2433B" w:rsidRDefault="00742D53" w:rsidP="00A2433B">
      <w:pPr>
        <w:jc w:val="both"/>
        <w:rPr>
          <w:rFonts w:ascii="Arial" w:hAnsi="Arial" w:cs="Arial"/>
          <w:sz w:val="22"/>
          <w:szCs w:val="22"/>
        </w:rPr>
      </w:pP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7.1.6</w:t>
      </w:r>
      <w:r w:rsidR="00D3789F">
        <w:rPr>
          <w:rFonts w:ascii="Arial" w:hAnsi="Arial" w:cs="Arial"/>
          <w:sz w:val="22"/>
          <w:szCs w:val="22"/>
        </w:rPr>
        <w:t xml:space="preserve">. </w:t>
      </w:r>
      <w:r w:rsidRPr="00A2433B">
        <w:rPr>
          <w:rFonts w:ascii="Arial" w:hAnsi="Arial" w:cs="Arial"/>
          <w:sz w:val="22"/>
          <w:szCs w:val="22"/>
        </w:rPr>
        <w:t xml:space="preserve">A </w:t>
      </w:r>
      <w:r w:rsidRPr="00A2433B">
        <w:rPr>
          <w:rFonts w:ascii="Arial" w:hAnsi="Arial" w:cs="Arial"/>
          <w:b/>
          <w:sz w:val="22"/>
          <w:szCs w:val="22"/>
        </w:rPr>
        <w:t>PROPOSTA DE PREÇO</w:t>
      </w:r>
      <w:r w:rsidRPr="00A2433B">
        <w:rPr>
          <w:rFonts w:ascii="Arial" w:hAnsi="Arial" w:cs="Arial"/>
          <w:sz w:val="22"/>
          <w:szCs w:val="22"/>
        </w:rPr>
        <w:t xml:space="preserve"> deverá ser apresentada conforme Modelo da Proposta de Preço </w:t>
      </w:r>
      <w:r w:rsidRPr="00D3789F">
        <w:rPr>
          <w:rFonts w:ascii="Arial" w:hAnsi="Arial" w:cs="Arial"/>
          <w:b/>
          <w:sz w:val="22"/>
          <w:szCs w:val="22"/>
        </w:rPr>
        <w:t xml:space="preserve">Anexo </w:t>
      </w:r>
      <w:r w:rsidR="007A79C6" w:rsidRPr="00D3789F">
        <w:rPr>
          <w:rFonts w:ascii="Arial" w:hAnsi="Arial" w:cs="Arial"/>
          <w:b/>
          <w:sz w:val="22"/>
          <w:szCs w:val="22"/>
        </w:rPr>
        <w:t>I</w:t>
      </w:r>
      <w:r w:rsidRPr="00D3789F">
        <w:rPr>
          <w:rFonts w:ascii="Arial" w:hAnsi="Arial" w:cs="Arial"/>
          <w:b/>
          <w:sz w:val="22"/>
          <w:szCs w:val="22"/>
        </w:rPr>
        <w:t>II,</w:t>
      </w:r>
      <w:r w:rsidRPr="00A2433B">
        <w:rPr>
          <w:rFonts w:ascii="Arial" w:hAnsi="Arial" w:cs="Arial"/>
          <w:sz w:val="22"/>
          <w:szCs w:val="22"/>
        </w:rPr>
        <w:t xml:space="preserve"> em 01 (uma) via, sem entrelinhas ou rasuras, datadas e assinadas, carimbadas, com descrição clara e detalhada e em conformidade com o objeto desta, em envelopes separados, lacrados, datilografada ou impressa em computador, com identificação e n.º do CNPJ da empresa proponente e assinada pelo seu representante devidamente identificado e qualificado ou em modelo próprio em que conste: </w:t>
      </w: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7.1.7</w:t>
      </w:r>
      <w:r w:rsidR="00D3789F">
        <w:rPr>
          <w:rFonts w:ascii="Arial" w:hAnsi="Arial" w:cs="Arial"/>
          <w:sz w:val="22"/>
          <w:szCs w:val="22"/>
        </w:rPr>
        <w:t xml:space="preserve">. </w:t>
      </w:r>
      <w:r w:rsidRPr="00A2433B">
        <w:rPr>
          <w:rFonts w:ascii="Arial" w:hAnsi="Arial" w:cs="Arial"/>
          <w:sz w:val="22"/>
          <w:szCs w:val="22"/>
        </w:rPr>
        <w:t xml:space="preserve">Descrição completa dos </w:t>
      </w:r>
      <w:r w:rsidR="007A79C6">
        <w:rPr>
          <w:rFonts w:ascii="Arial" w:hAnsi="Arial" w:cs="Arial"/>
          <w:sz w:val="22"/>
          <w:szCs w:val="22"/>
        </w:rPr>
        <w:t xml:space="preserve">serviços </w:t>
      </w:r>
      <w:r w:rsidRPr="00A2433B">
        <w:rPr>
          <w:rFonts w:ascii="Arial" w:hAnsi="Arial" w:cs="Arial"/>
          <w:sz w:val="22"/>
          <w:szCs w:val="22"/>
        </w:rPr>
        <w:t>ofertados, conforme especificações no Anexo I</w:t>
      </w:r>
      <w:r w:rsidR="007A79C6">
        <w:rPr>
          <w:rFonts w:ascii="Arial" w:hAnsi="Arial" w:cs="Arial"/>
          <w:sz w:val="22"/>
          <w:szCs w:val="22"/>
        </w:rPr>
        <w:t>I</w:t>
      </w:r>
      <w:r w:rsidRPr="00A2433B">
        <w:rPr>
          <w:rFonts w:ascii="Arial" w:hAnsi="Arial" w:cs="Arial"/>
          <w:sz w:val="22"/>
          <w:szCs w:val="22"/>
        </w:rPr>
        <w:t xml:space="preserve"> deste instrumento convocatório;</w:t>
      </w: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7.1.8.</w:t>
      </w:r>
      <w:r w:rsidR="00D3789F">
        <w:rPr>
          <w:rFonts w:ascii="Arial" w:hAnsi="Arial" w:cs="Arial"/>
          <w:sz w:val="22"/>
          <w:szCs w:val="22"/>
        </w:rPr>
        <w:t xml:space="preserve"> </w:t>
      </w:r>
      <w:r w:rsidR="00501F6A" w:rsidRPr="00A2433B">
        <w:rPr>
          <w:rFonts w:ascii="Arial" w:hAnsi="Arial" w:cs="Arial"/>
          <w:sz w:val="22"/>
          <w:szCs w:val="22"/>
        </w:rPr>
        <w:t>Valor</w:t>
      </w:r>
      <w:r w:rsidRPr="00A2433B">
        <w:rPr>
          <w:rFonts w:ascii="Arial" w:hAnsi="Arial" w:cs="Arial"/>
          <w:sz w:val="22"/>
          <w:szCs w:val="22"/>
        </w:rPr>
        <w:t xml:space="preserve"> a ser cobrado</w:t>
      </w:r>
      <w:r w:rsidR="00501F6A" w:rsidRPr="00A2433B">
        <w:rPr>
          <w:rFonts w:ascii="Arial" w:hAnsi="Arial" w:cs="Arial"/>
          <w:sz w:val="22"/>
          <w:szCs w:val="22"/>
        </w:rPr>
        <w:t>, em algarismo e por extenso.</w:t>
      </w:r>
    </w:p>
    <w:p w:rsidR="00742D53" w:rsidRPr="00A2433B" w:rsidRDefault="00742D53" w:rsidP="00A2433B">
      <w:pPr>
        <w:jc w:val="both"/>
        <w:rPr>
          <w:rFonts w:ascii="Arial" w:hAnsi="Arial" w:cs="Arial"/>
          <w:sz w:val="22"/>
          <w:szCs w:val="22"/>
        </w:rPr>
      </w:pPr>
      <w:r w:rsidRPr="00A2433B">
        <w:rPr>
          <w:rFonts w:ascii="Arial" w:hAnsi="Arial" w:cs="Arial"/>
          <w:sz w:val="22"/>
          <w:szCs w:val="22"/>
        </w:rPr>
        <w:t>7.1.9. Quaisquer tributos, custos e despesas diretas ou indiretas, omitidos na proposta ou incorretamente cotados, serão considerados como inclusos nos preços, não sendo aceitos pleitos de acréscimos a qualquer título.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7.1.10. O prazo de validade da proposta não poderá ser inferior a 60 (sessenta) dias corridos, contados da data de abertura dos envelopes relativos à habilitação.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 xml:space="preserve">7.1.11. A proposta escrita de preço deverá conter oferta firme e precisa, sem alternativa de preços ou qualquer outra condição que induza o julgamento a ter mais de um resultado. </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7.1.1</w:t>
      </w:r>
      <w:r w:rsidR="00501F6A" w:rsidRPr="00A2433B">
        <w:rPr>
          <w:rFonts w:ascii="Arial" w:hAnsi="Arial" w:cs="Arial"/>
          <w:sz w:val="22"/>
          <w:szCs w:val="22"/>
        </w:rPr>
        <w:t>2</w:t>
      </w:r>
      <w:r w:rsidRPr="00A2433B">
        <w:rPr>
          <w:rFonts w:ascii="Arial" w:hAnsi="Arial" w:cs="Arial"/>
          <w:sz w:val="22"/>
          <w:szCs w:val="22"/>
        </w:rPr>
        <w:t xml:space="preserve">. O critério de julgamento das propostas será o de menor </w:t>
      </w:r>
      <w:r w:rsidR="007A79C6">
        <w:rPr>
          <w:rFonts w:ascii="Arial" w:hAnsi="Arial" w:cs="Arial"/>
          <w:sz w:val="22"/>
          <w:szCs w:val="22"/>
        </w:rPr>
        <w:t>preço global</w:t>
      </w:r>
      <w:r w:rsidRPr="00A2433B">
        <w:rPr>
          <w:rFonts w:ascii="Arial" w:hAnsi="Arial" w:cs="Arial"/>
          <w:sz w:val="22"/>
          <w:szCs w:val="22"/>
        </w:rPr>
        <w:t>, satisfeitos todos os termos estabelecidos neste ato convocatório.</w:t>
      </w:r>
    </w:p>
    <w:p w:rsidR="00EC7C32" w:rsidRPr="00A2433B" w:rsidRDefault="00EC7C32" w:rsidP="00A2433B">
      <w:pPr>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2</w:t>
      </w:r>
      <w:r w:rsidRPr="00A2433B">
        <w:rPr>
          <w:rFonts w:ascii="Arial" w:hAnsi="Arial" w:cs="Arial"/>
          <w:sz w:val="22"/>
          <w:szCs w:val="22"/>
        </w:rPr>
        <w:t xml:space="preserve">. </w:t>
      </w:r>
      <w:r w:rsidRPr="00A2433B">
        <w:rPr>
          <w:rFonts w:ascii="Arial" w:hAnsi="Arial" w:cs="Arial"/>
          <w:b/>
          <w:bCs/>
          <w:sz w:val="22"/>
          <w:szCs w:val="22"/>
        </w:rPr>
        <w:t>Envelope nº 02 – Documentos de Habilitação</w:t>
      </w:r>
      <w:r w:rsidRPr="00A2433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F552FD" w:rsidRPr="00A2433B" w:rsidRDefault="00F552FD"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 xml:space="preserve">. A documentação relativa à </w:t>
      </w:r>
      <w:r w:rsidRPr="00A2433B">
        <w:rPr>
          <w:rFonts w:ascii="Arial" w:hAnsi="Arial" w:cs="Arial"/>
          <w:b/>
          <w:bCs/>
          <w:sz w:val="22"/>
          <w:szCs w:val="22"/>
        </w:rPr>
        <w:t>habilitação jurídica</w:t>
      </w:r>
      <w:r w:rsidRPr="00A2433B">
        <w:rPr>
          <w:rFonts w:ascii="Arial" w:hAnsi="Arial" w:cs="Arial"/>
          <w:sz w:val="22"/>
          <w:szCs w:val="22"/>
        </w:rPr>
        <w:t xml:space="preserve"> consiste em:</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 xml:space="preserve">1. </w:t>
      </w:r>
      <w:r w:rsidRPr="00A2433B">
        <w:rPr>
          <w:rFonts w:ascii="Arial" w:hAnsi="Arial" w:cs="Arial"/>
          <w:sz w:val="22"/>
          <w:szCs w:val="22"/>
        </w:rPr>
        <w:t>Registro comercial</w:t>
      </w:r>
      <w:r w:rsidR="00DA3893" w:rsidRPr="00A2433B">
        <w:rPr>
          <w:rFonts w:ascii="Arial" w:hAnsi="Arial" w:cs="Arial"/>
          <w:sz w:val="22"/>
          <w:szCs w:val="22"/>
        </w:rPr>
        <w:t>, no caso de empresa individual.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 xml:space="preserve">2. </w:t>
      </w:r>
      <w:r w:rsidRPr="00A2433B">
        <w:rPr>
          <w:rFonts w:ascii="Arial" w:hAnsi="Arial" w:cs="Arial"/>
          <w:sz w:val="22"/>
          <w:szCs w:val="22"/>
        </w:rPr>
        <w:t>Ato constitutivo e alterações subseqüentes, devidamente registrados, em se tratando de sociedade comercial, e no caso de sociedades por ações, acompanhado de documentos de eleição de seus administradores.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00196134" w:rsidRPr="00A2433B">
        <w:rPr>
          <w:rFonts w:ascii="Arial" w:hAnsi="Arial" w:cs="Arial"/>
          <w:sz w:val="22"/>
          <w:szCs w:val="22"/>
        </w:rPr>
        <w:t>.3.</w:t>
      </w:r>
      <w:r w:rsidRPr="00A2433B">
        <w:rPr>
          <w:rFonts w:ascii="Arial" w:hAnsi="Arial" w:cs="Arial"/>
          <w:sz w:val="22"/>
          <w:szCs w:val="22"/>
        </w:rPr>
        <w:t xml:space="preserve"> Inscrição do ato constitutivo, no caso de sociedades civis, acompanhada da prova de diretoria em exercício.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00196134" w:rsidRPr="00A2433B">
        <w:rPr>
          <w:rFonts w:ascii="Arial" w:hAnsi="Arial" w:cs="Arial"/>
          <w:sz w:val="22"/>
          <w:szCs w:val="22"/>
        </w:rPr>
        <w:t xml:space="preserve">.4. </w:t>
      </w:r>
      <w:r w:rsidRPr="00A2433B">
        <w:rPr>
          <w:rFonts w:ascii="Arial" w:hAnsi="Arial" w:cs="Arial"/>
          <w:sz w:val="22"/>
          <w:szCs w:val="22"/>
        </w:rPr>
        <w:t>Decreto de autorização, em se tratando de empresa ou sociedade estrangeira em funcionamento no país, e ato de registro ou autorização para funcionamento expedido pelo órgão competente, quando a atividade assim o exigir.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5.</w:t>
      </w:r>
      <w:r w:rsidR="00FF3598">
        <w:rPr>
          <w:rFonts w:ascii="Arial" w:hAnsi="Arial" w:cs="Arial"/>
          <w:sz w:val="22"/>
          <w:szCs w:val="22"/>
        </w:rPr>
        <w:t xml:space="preserve"> </w:t>
      </w:r>
      <w:r w:rsidRPr="00A2433B">
        <w:rPr>
          <w:rFonts w:ascii="Arial" w:hAnsi="Arial" w:cs="Arial"/>
          <w:b/>
          <w:bCs/>
          <w:sz w:val="22"/>
          <w:szCs w:val="22"/>
        </w:rPr>
        <w:t xml:space="preserve">Declaração </w:t>
      </w:r>
      <w:r w:rsidRPr="00A2433B">
        <w:rPr>
          <w:rFonts w:ascii="Arial" w:hAnsi="Arial" w:cs="Arial"/>
          <w:sz w:val="22"/>
          <w:szCs w:val="22"/>
        </w:rPr>
        <w:t xml:space="preserve">assinada pelo responsável da empresa de que não outorga trabalho noturno, perigoso ou insalubre </w:t>
      </w:r>
      <w:r w:rsidR="00687F98" w:rsidRPr="00A2433B">
        <w:rPr>
          <w:rFonts w:ascii="Arial" w:hAnsi="Arial" w:cs="Arial"/>
          <w:sz w:val="22"/>
          <w:szCs w:val="22"/>
        </w:rPr>
        <w:t>a</w:t>
      </w:r>
      <w:r w:rsidRPr="00A2433B">
        <w:rPr>
          <w:rFonts w:ascii="Arial" w:hAnsi="Arial" w:cs="Arial"/>
          <w:sz w:val="22"/>
          <w:szCs w:val="22"/>
        </w:rPr>
        <w:t xml:space="preserve"> menores de 18 (dezoito) anos, e qualquer trabalho </w:t>
      </w:r>
      <w:proofErr w:type="gramStart"/>
      <w:r w:rsidRPr="00A2433B">
        <w:rPr>
          <w:rFonts w:ascii="Arial" w:hAnsi="Arial" w:cs="Arial"/>
          <w:sz w:val="22"/>
          <w:szCs w:val="22"/>
        </w:rPr>
        <w:t>à</w:t>
      </w:r>
      <w:proofErr w:type="gramEnd"/>
      <w:r w:rsidRPr="00A2433B">
        <w:rPr>
          <w:rFonts w:ascii="Arial" w:hAnsi="Arial" w:cs="Arial"/>
          <w:sz w:val="22"/>
          <w:szCs w:val="22"/>
        </w:rPr>
        <w:t xml:space="preserve"> menores de 16 (dezesseis) anos, salvo na condição de aprendiz, a partir de 14 </w:t>
      </w:r>
      <w:r w:rsidRPr="00A2433B">
        <w:rPr>
          <w:rFonts w:ascii="Arial" w:hAnsi="Arial" w:cs="Arial"/>
          <w:sz w:val="22"/>
          <w:szCs w:val="22"/>
        </w:rPr>
        <w:lastRenderedPageBreak/>
        <w:t xml:space="preserve">(quatorze) anos, conforme modelo constante do </w:t>
      </w:r>
      <w:r w:rsidRPr="00A2433B">
        <w:rPr>
          <w:rFonts w:ascii="Arial" w:hAnsi="Arial" w:cs="Arial"/>
          <w:b/>
          <w:bCs/>
          <w:sz w:val="22"/>
          <w:szCs w:val="22"/>
        </w:rPr>
        <w:t xml:space="preserve">Anexo IV, </w:t>
      </w:r>
      <w:r w:rsidRPr="00A2433B">
        <w:rPr>
          <w:rFonts w:ascii="Arial" w:hAnsi="Arial" w:cs="Arial"/>
          <w:sz w:val="22"/>
          <w:szCs w:val="22"/>
        </w:rPr>
        <w:t>em</w:t>
      </w:r>
      <w:r w:rsidR="00491839">
        <w:rPr>
          <w:rFonts w:ascii="Arial" w:hAnsi="Arial" w:cs="Arial"/>
          <w:sz w:val="22"/>
          <w:szCs w:val="22"/>
        </w:rPr>
        <w:t xml:space="preserve"> </w:t>
      </w:r>
      <w:r w:rsidRPr="00A2433B">
        <w:rPr>
          <w:rFonts w:ascii="Arial" w:hAnsi="Arial" w:cs="Arial"/>
          <w:sz w:val="22"/>
          <w:szCs w:val="22"/>
        </w:rPr>
        <w:t>cumprimento do disposto no artigo 27, inciso V da Lei Federal nº 8.666/93.</w:t>
      </w:r>
    </w:p>
    <w:p w:rsidR="00F552FD" w:rsidRPr="00A2433B" w:rsidRDefault="00F552FD"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4</w:t>
      </w:r>
      <w:r w:rsidR="00196134" w:rsidRPr="00A2433B">
        <w:rPr>
          <w:rFonts w:ascii="Arial" w:hAnsi="Arial" w:cs="Arial"/>
          <w:sz w:val="22"/>
          <w:szCs w:val="22"/>
        </w:rPr>
        <w:t>.</w:t>
      </w:r>
      <w:r w:rsidRPr="00A2433B">
        <w:rPr>
          <w:rFonts w:ascii="Arial" w:hAnsi="Arial" w:cs="Arial"/>
          <w:sz w:val="22"/>
          <w:szCs w:val="22"/>
        </w:rPr>
        <w:t xml:space="preserve"> A documentação relativa à </w:t>
      </w:r>
      <w:r w:rsidRPr="00A2433B">
        <w:rPr>
          <w:rFonts w:ascii="Arial" w:hAnsi="Arial" w:cs="Arial"/>
          <w:b/>
          <w:bCs/>
          <w:sz w:val="22"/>
          <w:szCs w:val="22"/>
        </w:rPr>
        <w:t>qualificação técnica</w:t>
      </w:r>
      <w:r w:rsidRPr="00A2433B">
        <w:rPr>
          <w:rFonts w:ascii="Arial" w:hAnsi="Arial" w:cs="Arial"/>
          <w:sz w:val="22"/>
          <w:szCs w:val="22"/>
        </w:rPr>
        <w:t xml:space="preserve"> consiste em:</w:t>
      </w:r>
    </w:p>
    <w:p w:rsidR="005C2359" w:rsidRPr="00A2433B" w:rsidRDefault="005C2359" w:rsidP="00A2433B">
      <w:pPr>
        <w:pStyle w:val="Cabealho"/>
        <w:tabs>
          <w:tab w:val="clear" w:pos="4419"/>
          <w:tab w:val="clear" w:pos="8838"/>
        </w:tabs>
        <w:jc w:val="both"/>
        <w:rPr>
          <w:rFonts w:ascii="Arial" w:hAnsi="Arial" w:cs="Arial"/>
          <w:sz w:val="22"/>
          <w:szCs w:val="22"/>
        </w:rPr>
      </w:pPr>
    </w:p>
    <w:p w:rsidR="00BB3794" w:rsidRDefault="00AF3393" w:rsidP="00BB3794">
      <w:pPr>
        <w:pStyle w:val="Cabealho"/>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4</w:t>
      </w:r>
      <w:r w:rsidRPr="00A2433B">
        <w:rPr>
          <w:rFonts w:ascii="Arial" w:hAnsi="Arial" w:cs="Arial"/>
          <w:sz w:val="22"/>
          <w:szCs w:val="22"/>
        </w:rPr>
        <w:t>.</w:t>
      </w:r>
      <w:r w:rsidR="00BB3794">
        <w:rPr>
          <w:rFonts w:ascii="Arial" w:hAnsi="Arial" w:cs="Arial"/>
          <w:sz w:val="22"/>
          <w:szCs w:val="22"/>
        </w:rPr>
        <w:t>1</w:t>
      </w:r>
      <w:r w:rsidRPr="00A2433B">
        <w:rPr>
          <w:rFonts w:ascii="Arial" w:hAnsi="Arial" w:cs="Arial"/>
          <w:sz w:val="22"/>
          <w:szCs w:val="22"/>
        </w:rPr>
        <w:t xml:space="preserve">. </w:t>
      </w:r>
      <w:r w:rsidR="00BB3794">
        <w:rPr>
          <w:rFonts w:ascii="Arial" w:hAnsi="Arial" w:cs="Arial"/>
          <w:sz w:val="22"/>
          <w:szCs w:val="22"/>
        </w:rPr>
        <w:t>Atestado de Capacidade Técnica da empresa, fornecido por pessoa jurídica de direito público ou privado, em papel timbrado, comprovando a execução dos serviços, compatíveis em características quantidades e prazos com a prestação dos serviços a serem realizados no Município de Pouso Alegre/MG.</w:t>
      </w:r>
    </w:p>
    <w:p w:rsidR="00AF3393" w:rsidRDefault="00AF3393" w:rsidP="00A2433B">
      <w:pPr>
        <w:jc w:val="both"/>
        <w:rPr>
          <w:rFonts w:ascii="Arial" w:hAnsi="Arial" w:cs="Arial"/>
          <w:sz w:val="22"/>
          <w:szCs w:val="22"/>
        </w:rPr>
      </w:pPr>
    </w:p>
    <w:p w:rsidR="00957A08" w:rsidRPr="00A2433B" w:rsidRDefault="00BE38FC" w:rsidP="00A2433B">
      <w:pPr>
        <w:pStyle w:val="Cabealho"/>
        <w:tabs>
          <w:tab w:val="left" w:pos="70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5</w:t>
      </w:r>
      <w:r w:rsidR="00196134" w:rsidRPr="00A2433B">
        <w:rPr>
          <w:rFonts w:ascii="Arial" w:hAnsi="Arial" w:cs="Arial"/>
          <w:sz w:val="22"/>
          <w:szCs w:val="22"/>
        </w:rPr>
        <w:t>.</w:t>
      </w:r>
      <w:r w:rsidR="00CB34B7">
        <w:rPr>
          <w:rFonts w:ascii="Arial" w:hAnsi="Arial" w:cs="Arial"/>
          <w:sz w:val="22"/>
          <w:szCs w:val="22"/>
        </w:rPr>
        <w:t xml:space="preserve"> </w:t>
      </w:r>
      <w:r w:rsidR="00957A08" w:rsidRPr="00A2433B">
        <w:rPr>
          <w:rFonts w:ascii="Arial" w:hAnsi="Arial" w:cs="Arial"/>
          <w:sz w:val="22"/>
          <w:szCs w:val="22"/>
        </w:rPr>
        <w:t xml:space="preserve">A documentação relativa à </w:t>
      </w:r>
      <w:r w:rsidR="00957A08" w:rsidRPr="00A2433B">
        <w:rPr>
          <w:rFonts w:ascii="Arial" w:hAnsi="Arial" w:cs="Arial"/>
          <w:b/>
          <w:sz w:val="22"/>
          <w:szCs w:val="22"/>
        </w:rPr>
        <w:t>qualificação econômica</w:t>
      </w:r>
      <w:r w:rsidR="00957A08" w:rsidRPr="00A2433B">
        <w:rPr>
          <w:rFonts w:ascii="Arial" w:hAnsi="Arial" w:cs="Arial"/>
          <w:sz w:val="22"/>
          <w:szCs w:val="22"/>
        </w:rPr>
        <w:t xml:space="preserve"> – financeira é a seguinte: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5</w:t>
      </w:r>
      <w:r w:rsidR="00196134" w:rsidRPr="00A2433B">
        <w:rPr>
          <w:rFonts w:ascii="Arial" w:hAnsi="Arial" w:cs="Arial"/>
          <w:sz w:val="22"/>
          <w:szCs w:val="22"/>
        </w:rPr>
        <w:t>.1.</w:t>
      </w:r>
      <w:r w:rsidRPr="00A2433B">
        <w:rPr>
          <w:rFonts w:ascii="Arial" w:hAnsi="Arial" w:cs="Arial"/>
          <w:sz w:val="22"/>
          <w:szCs w:val="22"/>
        </w:rPr>
        <w:t xml:space="preserve"> Certidão Negativa de Falência, Concordata e Recuperação Judicial ou Extrajudicial, expedida pelo distribuidor da sede da pessoa jurídica, em data não anterior a</w:t>
      </w:r>
      <w:r w:rsidR="00ED2E43" w:rsidRPr="00A2433B">
        <w:rPr>
          <w:rFonts w:ascii="Arial" w:hAnsi="Arial" w:cs="Arial"/>
          <w:sz w:val="22"/>
          <w:szCs w:val="22"/>
        </w:rPr>
        <w:t xml:space="preserve"> 60 (</w:t>
      </w:r>
      <w:r w:rsidRPr="00A2433B">
        <w:rPr>
          <w:rFonts w:ascii="Arial" w:hAnsi="Arial" w:cs="Arial"/>
          <w:sz w:val="22"/>
          <w:szCs w:val="22"/>
        </w:rPr>
        <w:t>sessenta</w:t>
      </w:r>
      <w:r w:rsidR="00ED2E43" w:rsidRPr="00A2433B">
        <w:rPr>
          <w:rFonts w:ascii="Arial" w:hAnsi="Arial" w:cs="Arial"/>
          <w:sz w:val="22"/>
          <w:szCs w:val="22"/>
        </w:rPr>
        <w:t>)</w:t>
      </w:r>
      <w:r w:rsidRPr="00A2433B">
        <w:rPr>
          <w:rFonts w:ascii="Arial" w:hAnsi="Arial" w:cs="Arial"/>
          <w:sz w:val="22"/>
          <w:szCs w:val="22"/>
        </w:rPr>
        <w:t xml:space="preserve"> dias da abertura da sessão pública deste </w:t>
      </w:r>
      <w:r w:rsidRPr="00D3789F">
        <w:rPr>
          <w:rFonts w:ascii="Arial" w:hAnsi="Arial" w:cs="Arial"/>
          <w:b/>
          <w:sz w:val="22"/>
          <w:szCs w:val="22"/>
        </w:rPr>
        <w:t>PREGÃO,</w:t>
      </w:r>
      <w:r w:rsidRPr="00A2433B">
        <w:rPr>
          <w:rFonts w:ascii="Arial" w:hAnsi="Arial" w:cs="Arial"/>
          <w:sz w:val="22"/>
          <w:szCs w:val="22"/>
        </w:rPr>
        <w:t xml:space="preserve"> se outro prazo não constar do documento. </w:t>
      </w:r>
    </w:p>
    <w:p w:rsidR="00CB34B7" w:rsidRDefault="00CB34B7" w:rsidP="00A2433B">
      <w:pPr>
        <w:pStyle w:val="Cabealho"/>
        <w:tabs>
          <w:tab w:val="clear" w:pos="4419"/>
          <w:tab w:val="clear" w:pos="8838"/>
        </w:tabs>
        <w:jc w:val="both"/>
        <w:rPr>
          <w:rFonts w:ascii="Arial" w:hAnsi="Arial" w:cs="Arial"/>
          <w:sz w:val="22"/>
          <w:szCs w:val="22"/>
        </w:rPr>
      </w:pPr>
    </w:p>
    <w:p w:rsidR="00957A08" w:rsidRPr="00A2433B" w:rsidRDefault="00FC68AB"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957A08" w:rsidRPr="00A2433B">
        <w:rPr>
          <w:rFonts w:ascii="Arial" w:hAnsi="Arial" w:cs="Arial"/>
          <w:sz w:val="22"/>
          <w:szCs w:val="22"/>
        </w:rPr>
        <w:t xml:space="preserve">. A documentação relativa à </w:t>
      </w:r>
      <w:r w:rsidR="00957A08" w:rsidRPr="00A2433B">
        <w:rPr>
          <w:rFonts w:ascii="Arial" w:hAnsi="Arial" w:cs="Arial"/>
          <w:b/>
          <w:sz w:val="22"/>
          <w:szCs w:val="22"/>
        </w:rPr>
        <w:t>regularidade fiscal</w:t>
      </w:r>
      <w:r w:rsidR="00957A08" w:rsidRPr="00A2433B">
        <w:rPr>
          <w:rFonts w:ascii="Arial" w:hAnsi="Arial" w:cs="Arial"/>
          <w:sz w:val="22"/>
          <w:szCs w:val="22"/>
        </w:rPr>
        <w:t xml:space="preserve"> é a seguinte: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.1.</w:t>
      </w:r>
      <w:r w:rsidR="00957A08" w:rsidRPr="00A2433B">
        <w:rPr>
          <w:rFonts w:ascii="Arial" w:hAnsi="Arial" w:cs="Arial"/>
          <w:sz w:val="22"/>
          <w:szCs w:val="22"/>
        </w:rPr>
        <w:t xml:space="preserve"> Prova de inscrição no Cadastro Nacional de Pessoas Jurídicas (CNPJ)</w:t>
      </w:r>
      <w:r w:rsidR="000638BE" w:rsidRPr="00A2433B">
        <w:rPr>
          <w:rFonts w:ascii="Arial" w:hAnsi="Arial" w:cs="Arial"/>
          <w:sz w:val="22"/>
          <w:szCs w:val="22"/>
        </w:rPr>
        <w:t>.</w:t>
      </w:r>
    </w:p>
    <w:p w:rsidR="00A11B95" w:rsidRDefault="00A11B95" w:rsidP="00A2433B">
      <w:pPr>
        <w:tabs>
          <w:tab w:val="left" w:pos="-142"/>
        </w:tabs>
        <w:ind w:right="51"/>
        <w:jc w:val="both"/>
        <w:rPr>
          <w:rFonts w:ascii="Arial" w:hAnsi="Arial" w:cs="Arial"/>
          <w:sz w:val="22"/>
          <w:szCs w:val="22"/>
        </w:rPr>
      </w:pPr>
    </w:p>
    <w:p w:rsidR="00957A08" w:rsidRPr="00A2433B" w:rsidRDefault="00FC68AB" w:rsidP="00A2433B">
      <w:pPr>
        <w:tabs>
          <w:tab w:val="left" w:pos="-142"/>
        </w:tabs>
        <w:ind w:right="51"/>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.2.</w:t>
      </w:r>
      <w:r w:rsidR="00957A08" w:rsidRPr="00A2433B">
        <w:rPr>
          <w:rFonts w:ascii="Arial" w:hAnsi="Arial" w:cs="Arial"/>
          <w:sz w:val="22"/>
          <w:szCs w:val="22"/>
        </w:rPr>
        <w:t xml:space="preserve"> Prova de inscrição no cadastro estadual ou municipal de contribuintes da sede da licitante, pertinente ao seu ramo de atividade e c</w:t>
      </w:r>
      <w:r w:rsidR="000638BE" w:rsidRPr="00A2433B">
        <w:rPr>
          <w:rFonts w:ascii="Arial" w:hAnsi="Arial" w:cs="Arial"/>
          <w:sz w:val="22"/>
          <w:szCs w:val="22"/>
        </w:rPr>
        <w:t>ompatível com o objeto licitado.</w:t>
      </w:r>
    </w:p>
    <w:p w:rsidR="00957A08" w:rsidRPr="00A2433B" w:rsidRDefault="00957A08" w:rsidP="00A2433B">
      <w:pPr>
        <w:tabs>
          <w:tab w:val="left" w:pos="-142"/>
        </w:tabs>
        <w:ind w:right="51"/>
        <w:jc w:val="both"/>
        <w:rPr>
          <w:rFonts w:ascii="Arial" w:hAnsi="Arial" w:cs="Arial"/>
          <w:sz w:val="22"/>
          <w:szCs w:val="22"/>
        </w:rPr>
      </w:pPr>
    </w:p>
    <w:p w:rsidR="00957A08" w:rsidRPr="00A2433B" w:rsidRDefault="00FC68AB" w:rsidP="00A2433B">
      <w:pPr>
        <w:pStyle w:val="Cabealho"/>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.3.</w:t>
      </w:r>
      <w:r w:rsidR="00957A08" w:rsidRPr="00A2433B">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A2433B">
        <w:rPr>
          <w:rFonts w:ascii="Arial" w:hAnsi="Arial" w:cs="Arial"/>
          <w:sz w:val="22"/>
          <w:szCs w:val="22"/>
        </w:rPr>
        <w:t>.</w:t>
      </w:r>
    </w:p>
    <w:p w:rsidR="002057D7" w:rsidRPr="00A2433B" w:rsidRDefault="002057D7" w:rsidP="00A2433B">
      <w:pPr>
        <w:pStyle w:val="Cabealho"/>
        <w:jc w:val="both"/>
        <w:rPr>
          <w:rFonts w:ascii="Arial" w:hAnsi="Arial" w:cs="Arial"/>
          <w:sz w:val="22"/>
          <w:szCs w:val="22"/>
        </w:rPr>
      </w:pPr>
    </w:p>
    <w:p w:rsidR="00957A08" w:rsidRPr="00A2433B" w:rsidRDefault="00FC68AB" w:rsidP="00A2433B">
      <w:pPr>
        <w:pStyle w:val="Cabealho"/>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4.</w:t>
      </w:r>
      <w:r w:rsidR="00957A08" w:rsidRPr="00A2433B">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A2433B">
        <w:rPr>
          <w:rFonts w:ascii="Arial" w:hAnsi="Arial" w:cs="Arial"/>
          <w:sz w:val="22"/>
          <w:szCs w:val="22"/>
        </w:rPr>
        <w:t>al, dentro do prazo de validade</w:t>
      </w:r>
      <w:r w:rsidR="000638BE"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.5.</w:t>
      </w:r>
      <w:r w:rsidR="00957A08" w:rsidRPr="00A2433B">
        <w:rPr>
          <w:rFonts w:ascii="Arial" w:hAnsi="Arial" w:cs="Arial"/>
          <w:sz w:val="22"/>
          <w:szCs w:val="22"/>
        </w:rPr>
        <w:t xml:space="preserve"> Prova de regularidade para com a </w:t>
      </w:r>
      <w:r w:rsidR="00957A08" w:rsidRPr="00A2433B">
        <w:rPr>
          <w:rFonts w:ascii="Arial" w:hAnsi="Arial" w:cs="Arial"/>
          <w:b/>
          <w:bCs/>
          <w:sz w:val="22"/>
          <w:szCs w:val="22"/>
        </w:rPr>
        <w:t>Seguridade Social – INSS</w:t>
      </w:r>
      <w:r w:rsidR="00957A08" w:rsidRPr="00A2433B">
        <w:rPr>
          <w:rFonts w:ascii="Arial" w:hAnsi="Arial" w:cs="Arial"/>
          <w:sz w:val="22"/>
          <w:szCs w:val="22"/>
        </w:rPr>
        <w:t>, que deverá ser feita através da apresentação da Certidão Negativa de Débitos – CND, dentro do prazo de validade</w:t>
      </w:r>
      <w:r w:rsidR="000638BE" w:rsidRPr="00A2433B">
        <w:rPr>
          <w:rFonts w:ascii="Arial" w:hAnsi="Arial" w:cs="Arial"/>
          <w:sz w:val="22"/>
          <w:szCs w:val="22"/>
        </w:rPr>
        <w:t>.</w:t>
      </w:r>
    </w:p>
    <w:p w:rsidR="007679C2" w:rsidRPr="00A2433B" w:rsidRDefault="007679C2" w:rsidP="00A2433B">
      <w:pPr>
        <w:jc w:val="both"/>
        <w:rPr>
          <w:rFonts w:ascii="Arial" w:hAnsi="Arial" w:cs="Arial"/>
          <w:sz w:val="22"/>
          <w:szCs w:val="22"/>
        </w:rPr>
      </w:pPr>
    </w:p>
    <w:p w:rsidR="001F44B0" w:rsidRPr="00A2433B" w:rsidRDefault="001F44B0"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.6.</w:t>
      </w:r>
      <w:r w:rsidRPr="00A2433B">
        <w:rPr>
          <w:rFonts w:ascii="Arial" w:hAnsi="Arial" w:cs="Arial"/>
          <w:sz w:val="22"/>
          <w:szCs w:val="22"/>
        </w:rPr>
        <w:t xml:space="preserve"> Prova de regularidade para com a </w:t>
      </w:r>
      <w:r w:rsidRPr="00A2433B">
        <w:rPr>
          <w:rFonts w:ascii="Arial" w:hAnsi="Arial" w:cs="Arial"/>
          <w:b/>
          <w:bCs/>
          <w:sz w:val="22"/>
          <w:szCs w:val="22"/>
        </w:rPr>
        <w:t>Fazenda Estadual</w:t>
      </w:r>
      <w:r w:rsidRPr="00A2433B">
        <w:rPr>
          <w:rFonts w:ascii="Arial" w:hAnsi="Arial" w:cs="Arial"/>
          <w:sz w:val="22"/>
          <w:szCs w:val="22"/>
        </w:rPr>
        <w:t>, que deverá ser feita através da apresentação da Certidão Negativa de Débitos – CND, dentro do prazo de validade</w:t>
      </w:r>
      <w:r w:rsidR="000638BE"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7</w:t>
      </w:r>
      <w:r w:rsidR="00957A08" w:rsidRPr="00A2433B">
        <w:rPr>
          <w:rFonts w:ascii="Arial" w:hAnsi="Arial" w:cs="Arial"/>
          <w:sz w:val="22"/>
          <w:szCs w:val="22"/>
        </w:rPr>
        <w:t xml:space="preserve">. Prova de regularidade para com o </w:t>
      </w:r>
      <w:r w:rsidR="00957A08" w:rsidRPr="00A2433B">
        <w:rPr>
          <w:rFonts w:ascii="Arial" w:hAnsi="Arial" w:cs="Arial"/>
          <w:b/>
          <w:bCs/>
          <w:sz w:val="22"/>
          <w:szCs w:val="22"/>
        </w:rPr>
        <w:t>Fundo de Garantia de Tempo de Serviço – FGTS</w:t>
      </w:r>
      <w:r w:rsidR="00957A08" w:rsidRPr="00A2433B">
        <w:rPr>
          <w:rFonts w:ascii="Arial" w:hAnsi="Arial" w:cs="Arial"/>
          <w:sz w:val="22"/>
          <w:szCs w:val="22"/>
        </w:rPr>
        <w:t>, que deverá ser feita através da apresentação do CRF, emitido pela Caixa Econômica Feder</w:t>
      </w:r>
      <w:r w:rsidR="00360344" w:rsidRPr="00A2433B">
        <w:rPr>
          <w:rFonts w:ascii="Arial" w:hAnsi="Arial" w:cs="Arial"/>
          <w:sz w:val="22"/>
          <w:szCs w:val="22"/>
        </w:rPr>
        <w:t>al, dentro do prazo de validade</w:t>
      </w:r>
      <w:r w:rsidR="000638BE" w:rsidRPr="00A2433B">
        <w:rPr>
          <w:rFonts w:ascii="Arial" w:hAnsi="Arial" w:cs="Arial"/>
          <w:sz w:val="22"/>
          <w:szCs w:val="22"/>
        </w:rPr>
        <w:t>.</w:t>
      </w:r>
    </w:p>
    <w:p w:rsidR="00360344" w:rsidRPr="00A2433B" w:rsidRDefault="00360344" w:rsidP="00A2433B">
      <w:pPr>
        <w:jc w:val="both"/>
        <w:rPr>
          <w:rFonts w:ascii="Arial" w:hAnsi="Arial" w:cs="Arial"/>
          <w:sz w:val="22"/>
          <w:szCs w:val="22"/>
        </w:rPr>
      </w:pPr>
    </w:p>
    <w:p w:rsidR="00360344" w:rsidRPr="00A2433B" w:rsidRDefault="00360344"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8</w:t>
      </w:r>
      <w:r w:rsidRPr="00A2433B">
        <w:rPr>
          <w:rFonts w:ascii="Arial" w:hAnsi="Arial" w:cs="Arial"/>
          <w:sz w:val="22"/>
          <w:szCs w:val="22"/>
        </w:rPr>
        <w:t xml:space="preserve">. </w:t>
      </w:r>
      <w:r w:rsidRPr="00A2433B">
        <w:rPr>
          <w:rFonts w:ascii="Arial" w:hAnsi="Arial" w:cs="Arial"/>
          <w:b/>
          <w:sz w:val="22"/>
          <w:szCs w:val="22"/>
        </w:rPr>
        <w:t xml:space="preserve">Certidão Negativa de Débitos Trabalhistas (CNDT), </w:t>
      </w:r>
      <w:r w:rsidRPr="00A2433B">
        <w:rPr>
          <w:rFonts w:ascii="Arial" w:hAnsi="Arial" w:cs="Arial"/>
          <w:sz w:val="22"/>
          <w:szCs w:val="22"/>
        </w:rPr>
        <w:t>de acordo com a Lei Federal n.</w:t>
      </w:r>
      <w:r w:rsidR="00346840">
        <w:rPr>
          <w:rFonts w:ascii="Arial" w:hAnsi="Arial" w:cs="Arial"/>
          <w:sz w:val="22"/>
          <w:szCs w:val="22"/>
        </w:rPr>
        <w:t xml:space="preserve">º </w:t>
      </w:r>
      <w:r w:rsidRPr="00A2433B">
        <w:rPr>
          <w:rFonts w:ascii="Arial" w:hAnsi="Arial" w:cs="Arial"/>
          <w:sz w:val="22"/>
          <w:szCs w:val="22"/>
        </w:rPr>
        <w:t>12.440/2011.</w:t>
      </w:r>
    </w:p>
    <w:p w:rsidR="00957A08" w:rsidRPr="00A2433B" w:rsidRDefault="00957A08" w:rsidP="00A2433B">
      <w:pPr>
        <w:autoSpaceDE w:val="0"/>
        <w:autoSpaceDN w:val="0"/>
        <w:adjustRightInd w:val="0"/>
        <w:jc w:val="both"/>
        <w:rPr>
          <w:rFonts w:ascii="Arial" w:hAnsi="Arial" w:cs="Arial"/>
          <w:b/>
          <w:bCs/>
          <w:sz w:val="22"/>
          <w:szCs w:val="22"/>
        </w:rPr>
      </w:pPr>
    </w:p>
    <w:p w:rsidR="00957A08" w:rsidRPr="00A2433B" w:rsidRDefault="00FC68AB" w:rsidP="00A2433B">
      <w:pPr>
        <w:pStyle w:val="a"/>
        <w:tabs>
          <w:tab w:val="clear" w:pos="567"/>
          <w:tab w:val="clear" w:pos="9214"/>
        </w:tabs>
        <w:autoSpaceDE w:val="0"/>
        <w:autoSpaceDN w:val="0"/>
        <w:adjustRightInd w:val="0"/>
        <w:spacing w:line="240" w:lineRule="auto"/>
        <w:rPr>
          <w:rFonts w:ascii="Arial" w:hAnsi="Arial" w:cs="Arial"/>
          <w:b/>
          <w:sz w:val="22"/>
          <w:szCs w:val="22"/>
        </w:rPr>
      </w:pPr>
      <w:r w:rsidRPr="00A2433B">
        <w:rPr>
          <w:rFonts w:ascii="Arial" w:hAnsi="Arial" w:cs="Arial"/>
          <w:sz w:val="22"/>
          <w:szCs w:val="22"/>
        </w:rPr>
        <w:t>7.</w:t>
      </w:r>
      <w:r w:rsidR="00D11E4B">
        <w:rPr>
          <w:rFonts w:ascii="Arial" w:hAnsi="Arial" w:cs="Arial"/>
          <w:sz w:val="22"/>
          <w:szCs w:val="22"/>
        </w:rPr>
        <w:t>7</w:t>
      </w:r>
      <w:r w:rsidR="00957A08" w:rsidRPr="00A2433B">
        <w:rPr>
          <w:rFonts w:ascii="Arial" w:hAnsi="Arial" w:cs="Arial"/>
          <w:sz w:val="22"/>
          <w:szCs w:val="22"/>
        </w:rPr>
        <w:t xml:space="preserve">. A comprovação de regularidade fiscal das microempresas e empresas </w:t>
      </w:r>
      <w:r w:rsidR="00957A08" w:rsidRPr="00A2433B">
        <w:rPr>
          <w:rFonts w:ascii="Arial" w:hAnsi="Arial" w:cs="Arial"/>
          <w:b/>
          <w:sz w:val="22"/>
          <w:szCs w:val="22"/>
        </w:rPr>
        <w:t xml:space="preserve">de pequeno porte somente será exigida para efeito da </w:t>
      </w:r>
      <w:r w:rsidR="00601A61" w:rsidRPr="00A2433B">
        <w:rPr>
          <w:rFonts w:ascii="Arial" w:hAnsi="Arial" w:cs="Arial"/>
          <w:b/>
          <w:sz w:val="22"/>
          <w:szCs w:val="22"/>
        </w:rPr>
        <w:t>assinatura do contrato</w:t>
      </w:r>
      <w:r w:rsidR="000638BE" w:rsidRPr="00A2433B">
        <w:rPr>
          <w:rFonts w:ascii="Arial" w:hAnsi="Arial" w:cs="Arial"/>
          <w:b/>
          <w:sz w:val="22"/>
          <w:szCs w:val="22"/>
        </w:rPr>
        <w:t>.</w:t>
      </w:r>
    </w:p>
    <w:p w:rsidR="002057D7" w:rsidRPr="00A2433B" w:rsidRDefault="002057D7"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lastRenderedPageBreak/>
        <w:t>7.</w:t>
      </w:r>
      <w:r w:rsidR="00D11E4B">
        <w:rPr>
          <w:rFonts w:ascii="Arial" w:hAnsi="Arial" w:cs="Arial"/>
          <w:sz w:val="22"/>
          <w:szCs w:val="22"/>
        </w:rPr>
        <w:t>8</w:t>
      </w:r>
      <w:r w:rsidR="00196134" w:rsidRPr="00A2433B">
        <w:rPr>
          <w:rFonts w:ascii="Arial" w:hAnsi="Arial" w:cs="Arial"/>
          <w:sz w:val="22"/>
          <w:szCs w:val="22"/>
        </w:rPr>
        <w:t>.</w:t>
      </w:r>
      <w:r w:rsidR="00957A08" w:rsidRPr="00A2433B">
        <w:rPr>
          <w:rFonts w:ascii="Arial" w:hAnsi="Arial" w:cs="Arial"/>
          <w:sz w:val="22"/>
          <w:szCs w:val="22"/>
        </w:rPr>
        <w:t xml:space="preserve"> As microempresas e empresas de pequeno porte, por ocasião da participação neste certame, deverão apresentar toda a documentação exigida para fins de comprovação de regularidade fiscal, mesmo que esta apresente alguma restrição;</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9</w:t>
      </w:r>
      <w:r w:rsidR="00196134" w:rsidRPr="00A2433B">
        <w:rPr>
          <w:rFonts w:ascii="Arial" w:hAnsi="Arial" w:cs="Arial"/>
          <w:sz w:val="22"/>
          <w:szCs w:val="22"/>
        </w:rPr>
        <w:t>.</w:t>
      </w:r>
      <w:r w:rsidR="00957A08" w:rsidRPr="00A2433B">
        <w:rPr>
          <w:rFonts w:ascii="Arial" w:hAnsi="Arial" w:cs="Arial"/>
          <w:sz w:val="22"/>
          <w:szCs w:val="22"/>
        </w:rPr>
        <w:t xml:space="preserve"> Havendo alguma restrição na comprovação da regularidade fiscal, será assegurado o prazo de</w:t>
      </w:r>
      <w:r w:rsidR="00346840">
        <w:rPr>
          <w:rFonts w:ascii="Arial" w:hAnsi="Arial" w:cs="Arial"/>
          <w:sz w:val="22"/>
          <w:szCs w:val="22"/>
        </w:rPr>
        <w:t xml:space="preserve"> </w:t>
      </w:r>
      <w:r w:rsidR="00346840" w:rsidRPr="00346840">
        <w:rPr>
          <w:rFonts w:ascii="Arial" w:hAnsi="Arial" w:cs="Arial"/>
          <w:b/>
          <w:sz w:val="22"/>
          <w:szCs w:val="22"/>
        </w:rPr>
        <w:t>0</w:t>
      </w:r>
      <w:r w:rsidR="00346840">
        <w:rPr>
          <w:rFonts w:ascii="Arial" w:hAnsi="Arial" w:cs="Arial"/>
          <w:b/>
          <w:sz w:val="22"/>
          <w:szCs w:val="22"/>
        </w:rPr>
        <w:t>5</w:t>
      </w:r>
      <w:r w:rsidR="009C4008" w:rsidRPr="00A2433B">
        <w:rPr>
          <w:rFonts w:ascii="Arial" w:hAnsi="Arial" w:cs="Arial"/>
          <w:b/>
          <w:sz w:val="22"/>
          <w:szCs w:val="22"/>
        </w:rPr>
        <w:t xml:space="preserve"> (</w:t>
      </w:r>
      <w:r w:rsidR="00346840">
        <w:rPr>
          <w:rFonts w:ascii="Arial" w:hAnsi="Arial" w:cs="Arial"/>
          <w:b/>
          <w:sz w:val="22"/>
          <w:szCs w:val="22"/>
        </w:rPr>
        <w:t>cinco</w:t>
      </w:r>
      <w:r w:rsidR="00F44ABD" w:rsidRPr="00A2433B">
        <w:rPr>
          <w:rFonts w:ascii="Arial" w:hAnsi="Arial" w:cs="Arial"/>
          <w:b/>
          <w:sz w:val="22"/>
          <w:szCs w:val="22"/>
        </w:rPr>
        <w:t>)</w:t>
      </w:r>
      <w:r w:rsidR="00957A08" w:rsidRPr="00A2433B">
        <w:rPr>
          <w:rFonts w:ascii="Arial" w:hAnsi="Arial" w:cs="Arial"/>
          <w:b/>
          <w:bCs/>
          <w:sz w:val="22"/>
          <w:szCs w:val="22"/>
        </w:rPr>
        <w:t xml:space="preserve"> dias úteis</w:t>
      </w:r>
      <w:r w:rsidR="00957A08" w:rsidRPr="00A2433B">
        <w:rPr>
          <w:rFonts w:ascii="Arial" w:hAnsi="Arial" w:cs="Arial"/>
          <w:sz w:val="22"/>
          <w:szCs w:val="22"/>
        </w:rPr>
        <w:t xml:space="preserve">, </w:t>
      </w:r>
      <w:r w:rsidR="00957A08" w:rsidRPr="00A2433B">
        <w:rPr>
          <w:rFonts w:ascii="Arial" w:hAnsi="Arial" w:cs="Arial"/>
          <w:b/>
          <w:bCs/>
          <w:sz w:val="22"/>
          <w:szCs w:val="22"/>
        </w:rPr>
        <w:t>a contar do encerramento da sessão que o declarou vencedor</w:t>
      </w:r>
      <w:r w:rsidR="00957A08" w:rsidRPr="00A2433B">
        <w:rPr>
          <w:rFonts w:ascii="Arial" w:hAnsi="Arial" w:cs="Arial"/>
          <w:sz w:val="22"/>
          <w:szCs w:val="22"/>
        </w:rPr>
        <w:t>, prorrogáveis por igual período, a critério da Prefeitura Municipal de Pouso Alegre</w:t>
      </w:r>
      <w:r w:rsidR="000638BE" w:rsidRPr="00A2433B">
        <w:rPr>
          <w:rFonts w:ascii="Arial" w:hAnsi="Arial" w:cs="Arial"/>
          <w:sz w:val="22"/>
          <w:szCs w:val="22"/>
        </w:rPr>
        <w:t>/MG</w:t>
      </w:r>
      <w:r w:rsidR="00957A08" w:rsidRPr="00A2433B">
        <w:rPr>
          <w:rFonts w:ascii="Arial" w:hAnsi="Arial" w:cs="Arial"/>
          <w:sz w:val="22"/>
          <w:szCs w:val="22"/>
        </w:rPr>
        <w:t>, para a regularização da documentação, pagamento ou parcelamento do débito, e emissão de eventuais certidões negativas ou positivas, com efeito, d</w:t>
      </w:r>
      <w:r w:rsidR="000638BE" w:rsidRPr="00A2433B">
        <w:rPr>
          <w:rFonts w:ascii="Arial" w:hAnsi="Arial" w:cs="Arial"/>
          <w:sz w:val="22"/>
          <w:szCs w:val="22"/>
        </w:rPr>
        <w:t>e certidão negativa.</w:t>
      </w:r>
    </w:p>
    <w:p w:rsidR="00FC68AB" w:rsidRPr="00A2433B" w:rsidRDefault="00FC68AB"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196134" w:rsidRPr="00A2433B">
        <w:rPr>
          <w:rFonts w:ascii="Arial" w:hAnsi="Arial" w:cs="Arial"/>
          <w:sz w:val="22"/>
          <w:szCs w:val="22"/>
        </w:rPr>
        <w:t>1</w:t>
      </w:r>
      <w:r w:rsidR="00D11E4B">
        <w:rPr>
          <w:rFonts w:ascii="Arial" w:hAnsi="Arial" w:cs="Arial"/>
          <w:sz w:val="22"/>
          <w:szCs w:val="22"/>
        </w:rPr>
        <w:t>0</w:t>
      </w:r>
      <w:r w:rsidR="00957A08" w:rsidRPr="00A2433B">
        <w:rPr>
          <w:rFonts w:ascii="Arial" w:hAnsi="Arial" w:cs="Arial"/>
          <w:sz w:val="22"/>
          <w:szCs w:val="22"/>
        </w:rPr>
        <w:t>. A não-regularização da documentação, no prazo previsto no subitem</w:t>
      </w:r>
      <w:r w:rsidR="00D11E4B">
        <w:rPr>
          <w:rFonts w:ascii="Arial" w:hAnsi="Arial" w:cs="Arial"/>
          <w:sz w:val="22"/>
          <w:szCs w:val="22"/>
        </w:rPr>
        <w:t xml:space="preserve"> </w:t>
      </w:r>
      <w:r w:rsidR="00957A08" w:rsidRPr="00A2433B">
        <w:rPr>
          <w:rFonts w:ascii="Arial" w:hAnsi="Arial" w:cs="Arial"/>
          <w:sz w:val="22"/>
          <w:szCs w:val="22"/>
        </w:rPr>
        <w:t>7.</w:t>
      </w:r>
      <w:r w:rsidR="00D11E4B">
        <w:rPr>
          <w:rFonts w:ascii="Arial" w:hAnsi="Arial" w:cs="Arial"/>
          <w:sz w:val="22"/>
          <w:szCs w:val="22"/>
        </w:rPr>
        <w:t>9</w:t>
      </w:r>
      <w:r w:rsidR="00957A08" w:rsidRPr="00A2433B">
        <w:rPr>
          <w:rFonts w:ascii="Arial" w:hAnsi="Arial" w:cs="Arial"/>
          <w:sz w:val="22"/>
          <w:szCs w:val="22"/>
        </w:rPr>
        <w:t xml:space="preserve">, implicará na </w:t>
      </w:r>
      <w:r w:rsidR="00957A08" w:rsidRPr="00A2433B">
        <w:rPr>
          <w:rFonts w:ascii="Arial" w:hAnsi="Arial" w:cs="Arial"/>
          <w:b/>
          <w:bCs/>
          <w:sz w:val="22"/>
          <w:szCs w:val="22"/>
        </w:rPr>
        <w:t>decadência do direito à contratação</w:t>
      </w:r>
      <w:r w:rsidR="00957A08" w:rsidRPr="00A2433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46840">
        <w:rPr>
          <w:rFonts w:ascii="Arial" w:hAnsi="Arial" w:cs="Arial"/>
          <w:sz w:val="22"/>
          <w:szCs w:val="22"/>
        </w:rPr>
        <w:t xml:space="preserve"> federal </w:t>
      </w:r>
      <w:r w:rsidR="00477BC6" w:rsidRPr="00A2433B">
        <w:rPr>
          <w:rFonts w:ascii="Arial" w:hAnsi="Arial" w:cs="Arial"/>
          <w:sz w:val="22"/>
          <w:szCs w:val="22"/>
        </w:rPr>
        <w:t xml:space="preserve">n.º </w:t>
      </w:r>
      <w:r w:rsidR="00957A08" w:rsidRPr="00A2433B">
        <w:rPr>
          <w:rFonts w:ascii="Arial" w:hAnsi="Arial" w:cs="Arial"/>
          <w:sz w:val="22"/>
          <w:szCs w:val="22"/>
        </w:rPr>
        <w:t>10.520/02.</w:t>
      </w:r>
    </w:p>
    <w:p w:rsidR="00957A08" w:rsidRPr="00A2433B" w:rsidRDefault="00957A08" w:rsidP="00A2433B">
      <w:pPr>
        <w:jc w:val="both"/>
        <w:rPr>
          <w:rFonts w:ascii="Arial" w:hAnsi="Arial" w:cs="Arial"/>
          <w:sz w:val="22"/>
          <w:szCs w:val="22"/>
        </w:rPr>
      </w:pPr>
    </w:p>
    <w:p w:rsidR="00957A08"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196134" w:rsidRPr="00A2433B">
        <w:rPr>
          <w:rFonts w:ascii="Arial" w:hAnsi="Arial" w:cs="Arial"/>
          <w:sz w:val="22"/>
          <w:szCs w:val="22"/>
        </w:rPr>
        <w:t>1</w:t>
      </w:r>
      <w:r w:rsidR="00D11E4B">
        <w:rPr>
          <w:rFonts w:ascii="Arial" w:hAnsi="Arial" w:cs="Arial"/>
          <w:sz w:val="22"/>
          <w:szCs w:val="22"/>
        </w:rPr>
        <w:t>1</w:t>
      </w:r>
      <w:r w:rsidR="00957A08" w:rsidRPr="00A2433B">
        <w:rPr>
          <w:rFonts w:ascii="Arial" w:hAnsi="Arial" w:cs="Arial"/>
          <w:sz w:val="22"/>
          <w:szCs w:val="22"/>
        </w:rPr>
        <w:t>. As certidões que não possuírem especificação a respeito do prazo de validade serão aceitas com até 90 (noventa) dias da data de sua expedição.</w:t>
      </w:r>
    </w:p>
    <w:p w:rsidR="00346840" w:rsidRPr="00A2433B" w:rsidRDefault="00346840"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b/>
          <w:bCs/>
          <w:sz w:val="22"/>
          <w:szCs w:val="22"/>
        </w:rPr>
        <w:t>VIII</w:t>
      </w:r>
      <w:r w:rsidRPr="00A2433B">
        <w:rPr>
          <w:rFonts w:ascii="Arial" w:hAnsi="Arial" w:cs="Arial"/>
          <w:sz w:val="22"/>
          <w:szCs w:val="22"/>
        </w:rPr>
        <w:t xml:space="preserve">. </w:t>
      </w:r>
      <w:r w:rsidRPr="00A2433B">
        <w:rPr>
          <w:rFonts w:ascii="Arial" w:hAnsi="Arial" w:cs="Arial"/>
          <w:color w:val="000000"/>
          <w:sz w:val="22"/>
          <w:szCs w:val="22"/>
        </w:rPr>
        <w:t xml:space="preserve">Serão </w:t>
      </w:r>
      <w:r w:rsidRPr="00A2433B">
        <w:rPr>
          <w:rFonts w:ascii="Arial" w:hAnsi="Arial" w:cs="Arial"/>
          <w:b/>
          <w:bCs/>
          <w:color w:val="000000"/>
          <w:sz w:val="22"/>
          <w:szCs w:val="22"/>
        </w:rPr>
        <w:t xml:space="preserve">DESCLASSIFICADAS </w:t>
      </w:r>
      <w:r w:rsidRPr="00A2433B">
        <w:rPr>
          <w:rFonts w:ascii="Arial" w:hAnsi="Arial" w:cs="Arial"/>
          <w:color w:val="000000"/>
          <w:sz w:val="22"/>
          <w:szCs w:val="22"/>
        </w:rPr>
        <w:t>as propostas:</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8.1. Que não atenderem às exigências do edital e seus anexos ou da legislação aplicável</w:t>
      </w:r>
      <w:r w:rsidR="000638BE" w:rsidRPr="00A2433B">
        <w:rPr>
          <w:rFonts w:ascii="Arial" w:hAnsi="Arial" w:cs="Arial"/>
          <w:color w:val="000000"/>
          <w:sz w:val="22"/>
          <w:szCs w:val="22"/>
        </w:rPr>
        <w:t>.</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8.2. Omissas ou vagas bem como as que apresentarem irregularidades ou defeitos capazes de dificultar o julgamento</w:t>
      </w:r>
      <w:r w:rsidR="000638BE" w:rsidRPr="00A2433B">
        <w:rPr>
          <w:rFonts w:ascii="Arial" w:hAnsi="Arial" w:cs="Arial"/>
          <w:color w:val="000000"/>
          <w:sz w:val="22"/>
          <w:szCs w:val="22"/>
        </w:rPr>
        <w:t>.</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8.3. Que impuserem condições ou contiverem ressalvas em relação às condições estabelecidas neste edital.</w:t>
      </w:r>
    </w:p>
    <w:p w:rsidR="00957A08" w:rsidRPr="00A2433B" w:rsidRDefault="00957A08" w:rsidP="00A2433B">
      <w:pPr>
        <w:autoSpaceDE w:val="0"/>
        <w:autoSpaceDN w:val="0"/>
        <w:adjustRightInd w:val="0"/>
        <w:jc w:val="both"/>
        <w:rPr>
          <w:rFonts w:ascii="Arial" w:hAnsi="Arial" w:cs="Arial"/>
          <w:color w:val="000000"/>
          <w:sz w:val="22"/>
          <w:szCs w:val="22"/>
        </w:rPr>
      </w:pPr>
    </w:p>
    <w:p w:rsidR="00A502BA"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8.4. Serão desclassificados os lances finais e, na inexistência de lances, as propostas escritas que apresentarem </w:t>
      </w:r>
      <w:r w:rsidR="00A9639F" w:rsidRPr="00A2433B">
        <w:rPr>
          <w:rFonts w:ascii="Arial" w:hAnsi="Arial" w:cs="Arial"/>
          <w:sz w:val="22"/>
          <w:szCs w:val="22"/>
        </w:rPr>
        <w:t>valores</w:t>
      </w:r>
      <w:r w:rsidRPr="00A2433B">
        <w:rPr>
          <w:rFonts w:ascii="Arial" w:hAnsi="Arial" w:cs="Arial"/>
          <w:sz w:val="22"/>
          <w:szCs w:val="22"/>
        </w:rPr>
        <w:t xml:space="preserve"> excessivos, ou seja, superiores aos valores máximos aceitáveis, quando comparados a</w:t>
      </w:r>
      <w:r w:rsidR="002B1AF4" w:rsidRPr="00A2433B">
        <w:rPr>
          <w:rFonts w:ascii="Arial" w:hAnsi="Arial" w:cs="Arial"/>
          <w:sz w:val="22"/>
          <w:szCs w:val="22"/>
        </w:rPr>
        <w:t>os percentuais</w:t>
      </w:r>
      <w:r w:rsidR="00A9639F" w:rsidRPr="00A2433B">
        <w:rPr>
          <w:rFonts w:ascii="Arial" w:hAnsi="Arial" w:cs="Arial"/>
          <w:sz w:val="22"/>
          <w:szCs w:val="22"/>
        </w:rPr>
        <w:t xml:space="preserve"> de valores</w:t>
      </w:r>
      <w:r w:rsidRPr="00A2433B">
        <w:rPr>
          <w:rFonts w:ascii="Arial" w:hAnsi="Arial" w:cs="Arial"/>
          <w:sz w:val="22"/>
          <w:szCs w:val="22"/>
        </w:rPr>
        <w:t xml:space="preserve"> de mercado.</w:t>
      </w:r>
    </w:p>
    <w:p w:rsidR="00A502BA" w:rsidRPr="00A2433B" w:rsidRDefault="00A502BA"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b/>
          <w:sz w:val="22"/>
          <w:szCs w:val="22"/>
        </w:rPr>
        <w:t>IX – DISPOSIÇÕES GERAIS SOBRE OS DOCUMENTOS</w:t>
      </w:r>
    </w:p>
    <w:p w:rsidR="00957A08" w:rsidRPr="00A2433B" w:rsidRDefault="00957A08" w:rsidP="00A2433B">
      <w:pPr>
        <w:ind w:left="472"/>
        <w:jc w:val="both"/>
        <w:rPr>
          <w:rFonts w:ascii="Arial" w:hAnsi="Arial" w:cs="Arial"/>
          <w:sz w:val="22"/>
          <w:szCs w:val="22"/>
        </w:rPr>
      </w:pPr>
    </w:p>
    <w:p w:rsidR="00957A08" w:rsidRPr="00A2433B" w:rsidRDefault="00957A08" w:rsidP="00A2433B">
      <w:pPr>
        <w:pStyle w:val="Recuodecorpodetexto"/>
        <w:ind w:left="0"/>
        <w:jc w:val="both"/>
        <w:rPr>
          <w:rFonts w:ascii="Arial" w:hAnsi="Arial" w:cs="Arial"/>
          <w:sz w:val="22"/>
          <w:szCs w:val="22"/>
        </w:rPr>
      </w:pPr>
      <w:r w:rsidRPr="00A2433B">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A2433B" w:rsidRDefault="00957A08" w:rsidP="00A2433B">
      <w:pPr>
        <w:rPr>
          <w:rFonts w:ascii="Arial" w:hAnsi="Arial" w:cs="Arial"/>
          <w:sz w:val="22"/>
          <w:szCs w:val="22"/>
        </w:rPr>
      </w:pPr>
      <w:r w:rsidRPr="00A2433B">
        <w:rPr>
          <w:rFonts w:ascii="Arial" w:hAnsi="Arial" w:cs="Arial"/>
          <w:sz w:val="22"/>
          <w:szCs w:val="22"/>
        </w:rPr>
        <w:t>9.2. Todos os documentos expedidos pela licitante deverão estar subscritos por seu representante legal ou procurador, com identificação clara do subscritor.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9.3. Os documentos emitidos pela internet poderão ser conferidos pela </w:t>
      </w:r>
      <w:r w:rsidR="00C62BEC" w:rsidRPr="00A2433B">
        <w:rPr>
          <w:rFonts w:ascii="Arial" w:hAnsi="Arial" w:cs="Arial"/>
          <w:sz w:val="22"/>
          <w:szCs w:val="22"/>
        </w:rPr>
        <w:t>e</w:t>
      </w:r>
      <w:r w:rsidRPr="00A2433B">
        <w:rPr>
          <w:rFonts w:ascii="Arial" w:hAnsi="Arial" w:cs="Arial"/>
          <w:sz w:val="22"/>
          <w:szCs w:val="22"/>
        </w:rPr>
        <w:t xml:space="preserve">quipe de </w:t>
      </w:r>
      <w:r w:rsidR="00C62BEC" w:rsidRPr="00A2433B">
        <w:rPr>
          <w:rFonts w:ascii="Arial" w:hAnsi="Arial" w:cs="Arial"/>
          <w:sz w:val="22"/>
          <w:szCs w:val="22"/>
        </w:rPr>
        <w:t>a</w:t>
      </w:r>
      <w:r w:rsidRPr="00A2433B">
        <w:rPr>
          <w:rFonts w:ascii="Arial" w:hAnsi="Arial" w:cs="Arial"/>
          <w:sz w:val="22"/>
          <w:szCs w:val="22"/>
        </w:rPr>
        <w:t xml:space="preserve">poio do </w:t>
      </w:r>
      <w:r w:rsidR="000638BE" w:rsidRPr="00A2433B">
        <w:rPr>
          <w:rFonts w:ascii="Arial" w:hAnsi="Arial" w:cs="Arial"/>
          <w:sz w:val="22"/>
          <w:szCs w:val="22"/>
        </w:rPr>
        <w:t>P</w:t>
      </w:r>
      <w:r w:rsidRPr="00A2433B">
        <w:rPr>
          <w:rFonts w:ascii="Arial" w:hAnsi="Arial" w:cs="Arial"/>
          <w:sz w:val="22"/>
          <w:szCs w:val="22"/>
        </w:rPr>
        <w:t>regoeiro.</w:t>
      </w:r>
    </w:p>
    <w:p w:rsidR="002B1AF4" w:rsidRPr="00A2433B" w:rsidRDefault="002B1AF4"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w:t>
      </w:r>
      <w:r w:rsidRPr="00A2433B">
        <w:rPr>
          <w:rFonts w:ascii="Arial" w:hAnsi="Arial" w:cs="Arial"/>
          <w:sz w:val="22"/>
          <w:szCs w:val="22"/>
        </w:rPr>
        <w:lastRenderedPageBreak/>
        <w:t>determinação legal, forem comprovadamente emitidos apenas em nome da matriz ou cuja validade abranja todos os estabelecimentos da empresa.</w:t>
      </w:r>
    </w:p>
    <w:p w:rsidR="00957A08" w:rsidRPr="00A2433B" w:rsidRDefault="00957A08" w:rsidP="00A2433B">
      <w:pPr>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 - DOS PROCEDIMENTOS</w:t>
      </w:r>
    </w:p>
    <w:p w:rsidR="00957A08" w:rsidRPr="00A2433B" w:rsidRDefault="00957A08" w:rsidP="00A2433B">
      <w:pPr>
        <w:pStyle w:val="BodyText21"/>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10.1. Os procedimentos deste </w:t>
      </w:r>
      <w:r w:rsidRPr="00A2433B">
        <w:rPr>
          <w:rFonts w:ascii="Arial" w:hAnsi="Arial" w:cs="Arial"/>
          <w:b/>
          <w:bCs/>
          <w:sz w:val="22"/>
          <w:szCs w:val="22"/>
        </w:rPr>
        <w:t xml:space="preserve">PREGÃO </w:t>
      </w:r>
      <w:r w:rsidRPr="00A2433B">
        <w:rPr>
          <w:rFonts w:ascii="Arial" w:hAnsi="Arial" w:cs="Arial"/>
          <w:sz w:val="22"/>
          <w:szCs w:val="22"/>
        </w:rPr>
        <w:t xml:space="preserve">serão conduzidos pelo </w:t>
      </w:r>
      <w:r w:rsidR="000638BE" w:rsidRPr="00A2433B">
        <w:rPr>
          <w:rFonts w:ascii="Arial" w:hAnsi="Arial" w:cs="Arial"/>
          <w:sz w:val="22"/>
          <w:szCs w:val="22"/>
        </w:rPr>
        <w:t>P</w:t>
      </w:r>
      <w:r w:rsidRPr="00A2433B">
        <w:rPr>
          <w:rFonts w:ascii="Arial" w:hAnsi="Arial" w:cs="Arial"/>
          <w:sz w:val="22"/>
          <w:szCs w:val="22"/>
        </w:rPr>
        <w:t xml:space="preserve">regoeiro nomeado, contando com equipe de apoio, conforme determinado na </w:t>
      </w:r>
      <w:r w:rsidR="000638BE" w:rsidRPr="00A2433B">
        <w:rPr>
          <w:rFonts w:ascii="Arial" w:hAnsi="Arial" w:cs="Arial"/>
          <w:b/>
          <w:sz w:val="22"/>
          <w:szCs w:val="22"/>
        </w:rPr>
        <w:t>P</w:t>
      </w:r>
      <w:r w:rsidRPr="00A2433B">
        <w:rPr>
          <w:rFonts w:ascii="Arial" w:hAnsi="Arial" w:cs="Arial"/>
          <w:b/>
          <w:sz w:val="22"/>
          <w:szCs w:val="22"/>
        </w:rPr>
        <w:t>ortaria</w:t>
      </w:r>
      <w:r w:rsidR="000638BE" w:rsidRPr="00A2433B">
        <w:rPr>
          <w:rFonts w:ascii="Arial" w:hAnsi="Arial" w:cs="Arial"/>
          <w:b/>
          <w:sz w:val="22"/>
          <w:szCs w:val="22"/>
        </w:rPr>
        <w:t xml:space="preserve"> nº </w:t>
      </w:r>
      <w:r w:rsidR="0061231E" w:rsidRPr="00A2433B">
        <w:rPr>
          <w:rFonts w:ascii="Arial" w:hAnsi="Arial" w:cs="Arial"/>
          <w:b/>
          <w:sz w:val="22"/>
          <w:szCs w:val="22"/>
        </w:rPr>
        <w:t>0</w:t>
      </w:r>
      <w:r w:rsidR="00346840">
        <w:rPr>
          <w:rFonts w:ascii="Arial" w:hAnsi="Arial" w:cs="Arial"/>
          <w:b/>
          <w:sz w:val="22"/>
          <w:szCs w:val="22"/>
        </w:rPr>
        <w:t>1</w:t>
      </w:r>
      <w:r w:rsidR="0061231E" w:rsidRPr="00A2433B">
        <w:rPr>
          <w:rFonts w:ascii="Arial" w:hAnsi="Arial" w:cs="Arial"/>
          <w:b/>
          <w:sz w:val="22"/>
          <w:szCs w:val="22"/>
        </w:rPr>
        <w:t>/</w:t>
      </w:r>
      <w:r w:rsidR="00346840">
        <w:rPr>
          <w:rFonts w:ascii="Arial" w:hAnsi="Arial" w:cs="Arial"/>
          <w:b/>
          <w:sz w:val="22"/>
          <w:szCs w:val="22"/>
        </w:rPr>
        <w:t>201</w:t>
      </w:r>
      <w:r w:rsidR="00A11B95">
        <w:rPr>
          <w:rFonts w:ascii="Arial" w:hAnsi="Arial" w:cs="Arial"/>
          <w:b/>
          <w:sz w:val="22"/>
          <w:szCs w:val="22"/>
        </w:rPr>
        <w:t>6</w:t>
      </w:r>
      <w:r w:rsidR="00346840">
        <w:rPr>
          <w:rFonts w:ascii="Arial" w:hAnsi="Arial" w:cs="Arial"/>
          <w:b/>
          <w:sz w:val="22"/>
          <w:szCs w:val="22"/>
        </w:rPr>
        <w:t>,</w:t>
      </w:r>
      <w:r w:rsidRPr="00A2433B">
        <w:rPr>
          <w:rFonts w:ascii="Arial" w:hAnsi="Arial" w:cs="Arial"/>
          <w:sz w:val="22"/>
          <w:szCs w:val="22"/>
        </w:rPr>
        <w:t xml:space="preserve"> segundo a legislação vigente e as fases apontadas n</w:t>
      </w:r>
      <w:r w:rsidR="00C479EC">
        <w:rPr>
          <w:rFonts w:ascii="Arial" w:hAnsi="Arial" w:cs="Arial"/>
          <w:sz w:val="22"/>
          <w:szCs w:val="22"/>
        </w:rPr>
        <w:t xml:space="preserve">a cláusula </w:t>
      </w:r>
      <w:r w:rsidR="007A79C6">
        <w:rPr>
          <w:rFonts w:ascii="Arial" w:hAnsi="Arial" w:cs="Arial"/>
          <w:sz w:val="22"/>
          <w:szCs w:val="22"/>
        </w:rPr>
        <w:t>I</w:t>
      </w:r>
      <w:r w:rsidRPr="00A2433B">
        <w:rPr>
          <w:rFonts w:ascii="Arial" w:hAnsi="Arial" w:cs="Arial"/>
          <w:sz w:val="22"/>
          <w:szCs w:val="22"/>
        </w:rPr>
        <w:t>I deste edital.</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10.4. Após a abertura do primeiro envelope, não será admitida a participação de novas empresas proponentes.</w:t>
      </w:r>
    </w:p>
    <w:p w:rsidR="00A11B95" w:rsidRDefault="00A11B95" w:rsidP="00A2433B">
      <w:pPr>
        <w:ind w:left="12" w:hanging="12"/>
        <w:jc w:val="both"/>
        <w:rPr>
          <w:rFonts w:ascii="Arial" w:hAnsi="Arial" w:cs="Arial"/>
          <w:sz w:val="22"/>
          <w:szCs w:val="22"/>
        </w:rPr>
      </w:pPr>
    </w:p>
    <w:p w:rsidR="00957A08" w:rsidRPr="00A2433B" w:rsidRDefault="00957A08" w:rsidP="00A2433B">
      <w:pPr>
        <w:ind w:left="12" w:hanging="12"/>
        <w:jc w:val="both"/>
        <w:rPr>
          <w:rFonts w:ascii="Arial" w:hAnsi="Arial" w:cs="Arial"/>
          <w:sz w:val="22"/>
          <w:szCs w:val="22"/>
        </w:rPr>
      </w:pPr>
      <w:r w:rsidRPr="00A2433B">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A2433B" w:rsidRDefault="00957A08" w:rsidP="00A2433B">
      <w:pPr>
        <w:jc w:val="both"/>
        <w:rPr>
          <w:rFonts w:ascii="Arial" w:hAnsi="Arial" w:cs="Arial"/>
          <w:sz w:val="22"/>
          <w:szCs w:val="22"/>
        </w:rPr>
      </w:pPr>
    </w:p>
    <w:p w:rsidR="00957A08" w:rsidRPr="00A2433B" w:rsidRDefault="00957A08" w:rsidP="00A2433B">
      <w:pPr>
        <w:ind w:left="12" w:hanging="12"/>
        <w:jc w:val="both"/>
        <w:rPr>
          <w:rFonts w:ascii="Arial" w:hAnsi="Arial" w:cs="Arial"/>
          <w:sz w:val="22"/>
          <w:szCs w:val="22"/>
        </w:rPr>
      </w:pPr>
      <w:r w:rsidRPr="00A2433B">
        <w:rPr>
          <w:rFonts w:ascii="Arial" w:hAnsi="Arial" w:cs="Arial"/>
          <w:sz w:val="22"/>
          <w:szCs w:val="22"/>
        </w:rPr>
        <w:t xml:space="preserve">10.6. Definida a classificação provisória, será registrado na ata da sessão pública o resumo das ocorrências até então havidas, consignando-se o rol de empresas participantes, </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ofertados, as propostas eventualmente desclassificadas e a fundamentação de sua desclassificação e a ordem de classificação provisória.</w:t>
      </w:r>
    </w:p>
    <w:p w:rsidR="00957A08" w:rsidRPr="00A2433B" w:rsidRDefault="00957A08" w:rsidP="00A2433B">
      <w:pPr>
        <w:jc w:val="both"/>
        <w:rPr>
          <w:rFonts w:ascii="Arial" w:hAnsi="Arial" w:cs="Arial"/>
          <w:sz w:val="22"/>
          <w:szCs w:val="22"/>
        </w:rPr>
      </w:pPr>
    </w:p>
    <w:p w:rsidR="0021101B" w:rsidRPr="00611666" w:rsidRDefault="00957A08" w:rsidP="0021101B">
      <w:pPr>
        <w:jc w:val="both"/>
        <w:rPr>
          <w:rFonts w:ascii="Arial" w:hAnsi="Arial" w:cs="Arial"/>
          <w:sz w:val="22"/>
          <w:szCs w:val="22"/>
        </w:rPr>
      </w:pPr>
      <w:r w:rsidRPr="00A2433B">
        <w:rPr>
          <w:rFonts w:ascii="Arial" w:hAnsi="Arial" w:cs="Arial"/>
          <w:sz w:val="22"/>
          <w:szCs w:val="22"/>
        </w:rPr>
        <w:t xml:space="preserve">10.7. O Pregoeiro abrirá a oportunidade para oferecimento de sucessivos lances verbais, aos representantes das licitantes cujas propostas estejam compreendidas no intervalo compreendido entre </w:t>
      </w:r>
      <w:r w:rsidR="0021101B" w:rsidRPr="00611666">
        <w:rPr>
          <w:rFonts w:ascii="Arial" w:hAnsi="Arial" w:cs="Arial"/>
          <w:sz w:val="22"/>
          <w:szCs w:val="22"/>
        </w:rPr>
        <w:t>o menor preço e o preço superior àquele em até 10% (dez por cento).</w:t>
      </w:r>
    </w:p>
    <w:p w:rsidR="00957A08" w:rsidRPr="00A2433B" w:rsidRDefault="00957A08" w:rsidP="0021101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10.8. Não havendo pelo menos três ofertas nas condições definidas, serão chamados a dar lances verbais os representantes das empresas que apresentarem as melhores propostas, até o máximo de</w:t>
      </w:r>
      <w:r w:rsidR="00346840">
        <w:rPr>
          <w:rFonts w:ascii="Arial" w:hAnsi="Arial" w:cs="Arial"/>
          <w:sz w:val="22"/>
          <w:szCs w:val="22"/>
        </w:rPr>
        <w:t xml:space="preserve"> 03</w:t>
      </w:r>
      <w:r w:rsidRPr="00A2433B">
        <w:rPr>
          <w:rFonts w:ascii="Arial" w:hAnsi="Arial" w:cs="Arial"/>
          <w:sz w:val="22"/>
          <w:szCs w:val="22"/>
        </w:rPr>
        <w:t xml:space="preserve"> </w:t>
      </w:r>
      <w:r w:rsidR="00346840">
        <w:rPr>
          <w:rFonts w:ascii="Arial" w:hAnsi="Arial" w:cs="Arial"/>
          <w:sz w:val="22"/>
          <w:szCs w:val="22"/>
        </w:rPr>
        <w:t>(</w:t>
      </w:r>
      <w:r w:rsidRPr="00A2433B">
        <w:rPr>
          <w:rFonts w:ascii="Arial" w:hAnsi="Arial" w:cs="Arial"/>
          <w:sz w:val="22"/>
          <w:szCs w:val="22"/>
        </w:rPr>
        <w:t>três</w:t>
      </w:r>
      <w:r w:rsidR="00346840">
        <w:rPr>
          <w:rFonts w:ascii="Arial" w:hAnsi="Arial" w:cs="Arial"/>
          <w:sz w:val="22"/>
          <w:szCs w:val="22"/>
        </w:rPr>
        <w:t>)</w:t>
      </w:r>
      <w:r w:rsidRPr="00A2433B">
        <w:rPr>
          <w:rFonts w:ascii="Arial" w:hAnsi="Arial" w:cs="Arial"/>
          <w:sz w:val="22"/>
          <w:szCs w:val="22"/>
        </w:rPr>
        <w:t xml:space="preserve">, além da primeira classificada, quaisquer que sejam </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ofertados.</w:t>
      </w:r>
    </w:p>
    <w:p w:rsidR="00957A08" w:rsidRPr="00A2433B" w:rsidRDefault="00957A08" w:rsidP="00A2433B">
      <w:pPr>
        <w:jc w:val="both"/>
        <w:rPr>
          <w:rFonts w:ascii="Arial" w:hAnsi="Arial" w:cs="Arial"/>
          <w:sz w:val="22"/>
          <w:szCs w:val="22"/>
        </w:rPr>
      </w:pPr>
      <w:r w:rsidRPr="00A2433B">
        <w:rPr>
          <w:rFonts w:ascii="Arial" w:hAnsi="Arial" w:cs="Arial"/>
          <w:sz w:val="22"/>
          <w:szCs w:val="22"/>
        </w:rPr>
        <w:t>10.9. Na fase de lances verbais não serão aceitos lances de igual valor ou maior ao do último e os sucessivos lances deverão ser feitos em valores decrescentes.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10.10. A etapa de lances será considerada encerrada quando todos os participantes dessa etapa </w:t>
      </w:r>
      <w:r w:rsidR="00477BC6" w:rsidRPr="00A2433B">
        <w:rPr>
          <w:rFonts w:ascii="Arial" w:hAnsi="Arial" w:cs="Arial"/>
          <w:sz w:val="22"/>
          <w:szCs w:val="22"/>
        </w:rPr>
        <w:t>declinar</w:t>
      </w:r>
      <w:r w:rsidRPr="00A2433B">
        <w:rPr>
          <w:rFonts w:ascii="Arial" w:hAnsi="Arial" w:cs="Arial"/>
          <w:sz w:val="22"/>
          <w:szCs w:val="22"/>
        </w:rPr>
        <w:t xml:space="preserve"> da formulação de lances.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b/>
          <w:bCs/>
          <w:sz w:val="22"/>
          <w:szCs w:val="22"/>
        </w:rPr>
      </w:pPr>
      <w:r w:rsidRPr="00A2433B">
        <w:rPr>
          <w:rFonts w:ascii="Arial" w:hAnsi="Arial" w:cs="Arial"/>
          <w:sz w:val="22"/>
          <w:szCs w:val="22"/>
        </w:rPr>
        <w:t xml:space="preserve">10.11. Se houver </w:t>
      </w:r>
      <w:r w:rsidRPr="00A2433B">
        <w:rPr>
          <w:rFonts w:ascii="Arial" w:hAnsi="Arial" w:cs="Arial"/>
          <w:b/>
          <w:bCs/>
          <w:sz w:val="22"/>
          <w:szCs w:val="22"/>
        </w:rPr>
        <w:t>empate</w:t>
      </w:r>
      <w:r w:rsidRPr="00A2433B">
        <w:rPr>
          <w:rFonts w:ascii="Arial" w:hAnsi="Arial" w:cs="Arial"/>
          <w:sz w:val="22"/>
          <w:szCs w:val="22"/>
        </w:rPr>
        <w:t xml:space="preserve">, será assegurado o </w:t>
      </w:r>
      <w:r w:rsidRPr="00A2433B">
        <w:rPr>
          <w:rFonts w:ascii="Arial" w:hAnsi="Arial" w:cs="Arial"/>
          <w:b/>
          <w:bCs/>
          <w:sz w:val="22"/>
          <w:szCs w:val="22"/>
        </w:rPr>
        <w:t xml:space="preserve">exercício do direito de preferência </w:t>
      </w:r>
      <w:r w:rsidRPr="00A2433B">
        <w:rPr>
          <w:rFonts w:ascii="Arial" w:hAnsi="Arial" w:cs="Arial"/>
          <w:sz w:val="22"/>
          <w:szCs w:val="22"/>
        </w:rPr>
        <w:t>às microempresas e empresas de pequeno porte, nos seguintes termos: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lastRenderedPageBreak/>
        <w:t xml:space="preserve">10.12. Entende-se por </w:t>
      </w:r>
      <w:r w:rsidRPr="00A2433B">
        <w:rPr>
          <w:rFonts w:ascii="Arial" w:hAnsi="Arial" w:cs="Arial"/>
          <w:b/>
          <w:bCs/>
          <w:sz w:val="22"/>
          <w:szCs w:val="22"/>
        </w:rPr>
        <w:t xml:space="preserve">empate </w:t>
      </w:r>
      <w:r w:rsidRPr="00A2433B">
        <w:rPr>
          <w:rFonts w:ascii="Arial" w:hAnsi="Arial" w:cs="Arial"/>
          <w:sz w:val="22"/>
          <w:szCs w:val="22"/>
        </w:rPr>
        <w:t xml:space="preserve">aquelas situações em que as propostas apresentadas pelas microempresas e empresas de pequeno porte sejam iguais ou até </w:t>
      </w:r>
      <w:r w:rsidRPr="00A2433B">
        <w:rPr>
          <w:rFonts w:ascii="Arial" w:hAnsi="Arial" w:cs="Arial"/>
          <w:bCs/>
          <w:sz w:val="22"/>
          <w:szCs w:val="22"/>
        </w:rPr>
        <w:t>5 %</w:t>
      </w:r>
      <w:r w:rsidR="00A11B95">
        <w:rPr>
          <w:rFonts w:ascii="Arial" w:hAnsi="Arial" w:cs="Arial"/>
          <w:bCs/>
          <w:sz w:val="22"/>
          <w:szCs w:val="22"/>
        </w:rPr>
        <w:t xml:space="preserve"> </w:t>
      </w:r>
      <w:r w:rsidRPr="00A2433B">
        <w:rPr>
          <w:rFonts w:ascii="Arial" w:hAnsi="Arial" w:cs="Arial"/>
          <w:sz w:val="22"/>
          <w:szCs w:val="22"/>
        </w:rPr>
        <w:t>(cinco por cento) superiores à proposta mais bem classificada</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10.13. A microempresa ou empresa de pequeno porte cuja proposta for mais bem classificada poderá apresentar proposta </w:t>
      </w:r>
      <w:r w:rsidR="00A9639F" w:rsidRPr="00A2433B">
        <w:rPr>
          <w:rFonts w:ascii="Arial" w:hAnsi="Arial" w:cs="Arial"/>
          <w:sz w:val="22"/>
          <w:szCs w:val="22"/>
        </w:rPr>
        <w:t>de valor</w:t>
      </w:r>
      <w:r w:rsidRPr="00A2433B">
        <w:rPr>
          <w:rFonts w:ascii="Arial" w:hAnsi="Arial" w:cs="Arial"/>
          <w:sz w:val="22"/>
          <w:szCs w:val="22"/>
        </w:rPr>
        <w:t xml:space="preserve"> inferior àquela considerada vencedora da fase de lances, situação em que sua proposta será declarada a melhor oferta</w:t>
      </w:r>
      <w:r w:rsidR="000638BE" w:rsidRPr="00A2433B">
        <w:rPr>
          <w:rFonts w:ascii="Arial" w:hAnsi="Arial" w:cs="Arial"/>
          <w:sz w:val="22"/>
          <w:szCs w:val="22"/>
        </w:rPr>
        <w:t>.</w:t>
      </w:r>
    </w:p>
    <w:p w:rsidR="00957A08" w:rsidRPr="00A2433B" w:rsidRDefault="00957A08" w:rsidP="00A2433B">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A2433B" w:rsidRDefault="00957A08" w:rsidP="00A2433B">
      <w:pPr>
        <w:autoSpaceDE w:val="0"/>
        <w:autoSpaceDN w:val="0"/>
        <w:adjustRightInd w:val="0"/>
        <w:ind w:left="22" w:hanging="22"/>
        <w:jc w:val="both"/>
        <w:rPr>
          <w:rFonts w:ascii="Arial" w:hAnsi="Arial" w:cs="Arial"/>
          <w:sz w:val="22"/>
          <w:szCs w:val="22"/>
        </w:rPr>
      </w:pPr>
      <w:r w:rsidRPr="00A2433B">
        <w:rPr>
          <w:rFonts w:ascii="Arial" w:hAnsi="Arial" w:cs="Arial"/>
          <w:sz w:val="22"/>
          <w:szCs w:val="22"/>
        </w:rPr>
        <w:t xml:space="preserve">10.14. Para tanto, será convocada para exercer seu direito de preferência e apresentar nova proposta no prazo máximo de </w:t>
      </w:r>
      <w:r w:rsidRPr="00A2433B">
        <w:rPr>
          <w:rFonts w:ascii="Arial" w:hAnsi="Arial" w:cs="Arial"/>
          <w:bCs/>
          <w:sz w:val="22"/>
          <w:szCs w:val="22"/>
        </w:rPr>
        <w:t xml:space="preserve">05 </w:t>
      </w:r>
      <w:r w:rsidRPr="00A2433B">
        <w:rPr>
          <w:rFonts w:ascii="Arial" w:hAnsi="Arial" w:cs="Arial"/>
          <w:sz w:val="22"/>
          <w:szCs w:val="22"/>
        </w:rPr>
        <w:t xml:space="preserve">(cinco) </w:t>
      </w:r>
      <w:r w:rsidRPr="00A2433B">
        <w:rPr>
          <w:rFonts w:ascii="Arial" w:hAnsi="Arial" w:cs="Arial"/>
          <w:bCs/>
          <w:sz w:val="22"/>
          <w:szCs w:val="22"/>
        </w:rPr>
        <w:t>minutos</w:t>
      </w:r>
      <w:r w:rsidR="007A79C6">
        <w:rPr>
          <w:rFonts w:ascii="Arial" w:hAnsi="Arial" w:cs="Arial"/>
          <w:bCs/>
          <w:sz w:val="22"/>
          <w:szCs w:val="22"/>
        </w:rPr>
        <w:t xml:space="preserve"> </w:t>
      </w:r>
      <w:r w:rsidRPr="00A2433B">
        <w:rPr>
          <w:rFonts w:ascii="Arial" w:hAnsi="Arial" w:cs="Arial"/>
          <w:sz w:val="22"/>
          <w:szCs w:val="22"/>
        </w:rPr>
        <w:t>após o encerramento dos lances, a contar da convocação do Pregoeiro, sob pena de preclusão</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ind w:left="22"/>
        <w:jc w:val="both"/>
        <w:rPr>
          <w:rFonts w:ascii="Arial" w:hAnsi="Arial" w:cs="Arial"/>
          <w:sz w:val="22"/>
          <w:szCs w:val="22"/>
        </w:rPr>
      </w:pPr>
      <w:r w:rsidRPr="00A2433B">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A2433B">
        <w:rPr>
          <w:rFonts w:ascii="Arial" w:hAnsi="Arial" w:cs="Arial"/>
          <w:sz w:val="22"/>
          <w:szCs w:val="22"/>
        </w:rPr>
        <w:t>será</w:t>
      </w:r>
      <w:proofErr w:type="gramEnd"/>
      <w:r w:rsidRPr="00A2433B">
        <w:rPr>
          <w:rFonts w:ascii="Arial" w:hAnsi="Arial" w:cs="Arial"/>
          <w:sz w:val="22"/>
          <w:szCs w:val="22"/>
        </w:rPr>
        <w:t xml:space="preserve"> realizado sorteio entre elas para que se identifique àquela que primeiro poderá exercer a preferência e apresentar nova proposta</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10.16. Entende-se por equivalência dos valores das propostas as que apresentarem igual valor, respeitada a ordem de classificação.</w:t>
      </w: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sidRPr="00A2433B">
        <w:rPr>
          <w:rFonts w:ascii="Arial" w:hAnsi="Arial" w:cs="Arial"/>
          <w:sz w:val="22"/>
          <w:szCs w:val="22"/>
        </w:rPr>
        <w:t xml:space="preserve"> </w:t>
      </w:r>
      <w:r w:rsidR="00346840">
        <w:rPr>
          <w:rFonts w:ascii="Arial" w:hAnsi="Arial" w:cs="Arial"/>
          <w:sz w:val="22"/>
          <w:szCs w:val="22"/>
        </w:rPr>
        <w:t xml:space="preserve">Federal </w:t>
      </w:r>
      <w:r w:rsidR="000638BE" w:rsidRPr="00A2433B">
        <w:rPr>
          <w:rFonts w:ascii="Arial" w:hAnsi="Arial" w:cs="Arial"/>
          <w:sz w:val="22"/>
          <w:szCs w:val="22"/>
        </w:rPr>
        <w:t>n</w:t>
      </w:r>
      <w:r w:rsidR="00346840">
        <w:rPr>
          <w:rFonts w:ascii="Arial" w:hAnsi="Arial" w:cs="Arial"/>
          <w:sz w:val="22"/>
          <w:szCs w:val="22"/>
        </w:rPr>
        <w:t>.</w:t>
      </w:r>
      <w:r w:rsidR="000638BE" w:rsidRPr="00A2433B">
        <w:rPr>
          <w:rFonts w:ascii="Arial" w:hAnsi="Arial" w:cs="Arial"/>
          <w:sz w:val="22"/>
          <w:szCs w:val="22"/>
        </w:rPr>
        <w:t>º</w:t>
      </w:r>
      <w:r w:rsidRPr="00A2433B">
        <w:rPr>
          <w:rFonts w:ascii="Arial" w:hAnsi="Arial" w:cs="Arial"/>
          <w:sz w:val="22"/>
          <w:szCs w:val="22"/>
        </w:rPr>
        <w:t xml:space="preserve"> 10.520/02, sendo assegurado o exercício do direito de preferência na hipótese de haver participação de demais microempresas e empresas de pequeno porte.</w:t>
      </w:r>
    </w:p>
    <w:p w:rsidR="0089238E" w:rsidRPr="00A2433B" w:rsidRDefault="0089238E"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ind w:left="33" w:hanging="33"/>
        <w:jc w:val="both"/>
        <w:rPr>
          <w:rFonts w:ascii="Arial" w:hAnsi="Arial" w:cs="Arial"/>
          <w:sz w:val="22"/>
          <w:szCs w:val="22"/>
        </w:rPr>
      </w:pPr>
      <w:r w:rsidRPr="00A2433B">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10.20. Não poderá haver desistência dos lances ofertados, sujeitando-se o licitante desistente às penalidades constantes deste </w:t>
      </w:r>
      <w:r w:rsidR="00C62BEC" w:rsidRPr="00A2433B">
        <w:rPr>
          <w:rFonts w:ascii="Arial" w:hAnsi="Arial" w:cs="Arial"/>
          <w:sz w:val="22"/>
          <w:szCs w:val="22"/>
        </w:rPr>
        <w:t>e</w:t>
      </w:r>
      <w:r w:rsidRPr="00A2433B">
        <w:rPr>
          <w:rFonts w:ascii="Arial" w:hAnsi="Arial" w:cs="Arial"/>
          <w:sz w:val="22"/>
          <w:szCs w:val="22"/>
        </w:rPr>
        <w:t>dital, salvo se for devidamente comprovada e aceita pela comissão.</w:t>
      </w:r>
    </w:p>
    <w:p w:rsidR="00957A08" w:rsidRPr="00A2433B" w:rsidRDefault="00957A08" w:rsidP="00A2433B">
      <w:pPr>
        <w:autoSpaceDE w:val="0"/>
        <w:autoSpaceDN w:val="0"/>
        <w:adjustRightInd w:val="0"/>
        <w:jc w:val="both"/>
        <w:rPr>
          <w:rFonts w:ascii="Arial" w:hAnsi="Arial" w:cs="Arial"/>
          <w:sz w:val="22"/>
          <w:szCs w:val="22"/>
        </w:rPr>
      </w:pPr>
    </w:p>
    <w:p w:rsidR="00957A08"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10.21. O Pregoeiro poderá </w:t>
      </w:r>
      <w:r w:rsidRPr="00A2433B">
        <w:rPr>
          <w:rFonts w:ascii="Arial" w:hAnsi="Arial" w:cs="Arial"/>
          <w:b/>
          <w:bCs/>
          <w:sz w:val="22"/>
          <w:szCs w:val="22"/>
        </w:rPr>
        <w:t xml:space="preserve">negociar </w:t>
      </w:r>
      <w:r w:rsidRPr="00A2433B">
        <w:rPr>
          <w:rFonts w:ascii="Arial" w:hAnsi="Arial" w:cs="Arial"/>
          <w:sz w:val="22"/>
          <w:szCs w:val="22"/>
        </w:rPr>
        <w:t xml:space="preserve">com o autor da oferta de menor valor com vistas à redução do </w:t>
      </w:r>
      <w:r w:rsidR="00A9639F" w:rsidRPr="00A2433B">
        <w:rPr>
          <w:rFonts w:ascii="Arial" w:hAnsi="Arial" w:cs="Arial"/>
          <w:sz w:val="22"/>
          <w:szCs w:val="22"/>
        </w:rPr>
        <w:t>valor</w:t>
      </w:r>
      <w:r w:rsidRPr="00A2433B">
        <w:rPr>
          <w:rFonts w:ascii="Arial" w:hAnsi="Arial" w:cs="Arial"/>
          <w:sz w:val="22"/>
          <w:szCs w:val="22"/>
        </w:rPr>
        <w:t>.</w:t>
      </w:r>
    </w:p>
    <w:p w:rsidR="00D11E4B" w:rsidRPr="00A2433B" w:rsidRDefault="00D11E4B"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b/>
          <w:bCs/>
          <w:sz w:val="22"/>
          <w:szCs w:val="22"/>
        </w:rPr>
      </w:pPr>
      <w:r w:rsidRPr="00A2433B">
        <w:rPr>
          <w:rFonts w:ascii="Arial" w:hAnsi="Arial" w:cs="Arial"/>
          <w:sz w:val="22"/>
          <w:szCs w:val="22"/>
        </w:rPr>
        <w:t xml:space="preserve">10.22. Após a negociação, se houver o Pregoeiro examinará a </w:t>
      </w:r>
      <w:r w:rsidRPr="00A2433B">
        <w:rPr>
          <w:rFonts w:ascii="Arial" w:hAnsi="Arial" w:cs="Arial"/>
          <w:b/>
          <w:bCs/>
          <w:sz w:val="22"/>
          <w:szCs w:val="22"/>
        </w:rPr>
        <w:t xml:space="preserve">aceitabilidade do menor </w:t>
      </w:r>
      <w:r w:rsidR="00A9639F" w:rsidRPr="00A2433B">
        <w:rPr>
          <w:rFonts w:ascii="Arial" w:hAnsi="Arial" w:cs="Arial"/>
          <w:b/>
          <w:bCs/>
          <w:sz w:val="22"/>
          <w:szCs w:val="22"/>
        </w:rPr>
        <w:t>valor</w:t>
      </w:r>
      <w:r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10.23. Considerada aceitável a oferta de menor </w:t>
      </w:r>
      <w:r w:rsidR="00A9639F" w:rsidRPr="00A2433B">
        <w:rPr>
          <w:rFonts w:ascii="Arial" w:hAnsi="Arial" w:cs="Arial"/>
          <w:sz w:val="22"/>
          <w:szCs w:val="22"/>
        </w:rPr>
        <w:t>valor</w:t>
      </w:r>
      <w:r w:rsidRPr="00A2433B">
        <w:rPr>
          <w:rFonts w:ascii="Arial" w:hAnsi="Arial" w:cs="Arial"/>
          <w:sz w:val="22"/>
          <w:szCs w:val="22"/>
        </w:rPr>
        <w:t>, estará concluída a fase de classificação das propostas, e será aberto o envelope de documentação da proponente cuja proposta tenha sido classificada em primeiro lugar.</w:t>
      </w:r>
    </w:p>
    <w:p w:rsidR="00957A08" w:rsidRPr="00A2433B" w:rsidRDefault="00957A08" w:rsidP="00A2433B">
      <w:pPr>
        <w:jc w:val="both"/>
        <w:rPr>
          <w:rFonts w:ascii="Arial" w:hAnsi="Arial" w:cs="Arial"/>
          <w:sz w:val="22"/>
          <w:szCs w:val="22"/>
        </w:rPr>
      </w:pPr>
      <w:r w:rsidRPr="00A2433B">
        <w:rPr>
          <w:rFonts w:ascii="Arial" w:hAnsi="Arial" w:cs="Arial"/>
          <w:sz w:val="22"/>
          <w:szCs w:val="22"/>
        </w:rPr>
        <w:t>10.24. Sendo inabilitada a Proponente cuja proposta tenha sido classificada em primeiro lugar, prosseguirá o Pregoeiro e sua equipe de apoio</w:t>
      </w:r>
      <w:r w:rsidR="00235071" w:rsidRPr="00A2433B">
        <w:rPr>
          <w:rFonts w:ascii="Arial" w:hAnsi="Arial" w:cs="Arial"/>
          <w:sz w:val="22"/>
          <w:szCs w:val="22"/>
        </w:rPr>
        <w:t>,</w:t>
      </w:r>
      <w:r w:rsidRPr="00A2433B">
        <w:rPr>
          <w:rFonts w:ascii="Arial" w:hAnsi="Arial" w:cs="Arial"/>
          <w:sz w:val="22"/>
          <w:szCs w:val="22"/>
        </w:rPr>
        <w:t xml:space="preserve"> com a abertura do </w:t>
      </w:r>
      <w:r w:rsidRPr="00A2433B">
        <w:rPr>
          <w:rFonts w:ascii="Arial" w:hAnsi="Arial" w:cs="Arial"/>
          <w:sz w:val="22"/>
          <w:szCs w:val="22"/>
        </w:rPr>
        <w:lastRenderedPageBreak/>
        <w:t xml:space="preserve">envelope de documentação da proponente classificada em segundo lugar e assim sucessivamente, se for o caso, até a habilitação de uma das licitantes.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10.25. Constatado o atendimento das exigências fixadas no edital, a(s) licitante(s) classificada(s) e habilitada(s) </w:t>
      </w:r>
      <w:proofErr w:type="gramStart"/>
      <w:r w:rsidRPr="00A2433B">
        <w:rPr>
          <w:rFonts w:ascii="Arial" w:hAnsi="Arial" w:cs="Arial"/>
          <w:sz w:val="22"/>
          <w:szCs w:val="22"/>
        </w:rPr>
        <w:t>será(</w:t>
      </w:r>
      <w:proofErr w:type="gramEnd"/>
      <w:r w:rsidRPr="00A2433B">
        <w:rPr>
          <w:rFonts w:ascii="Arial" w:hAnsi="Arial" w:cs="Arial"/>
          <w:sz w:val="22"/>
          <w:szCs w:val="22"/>
        </w:rPr>
        <w:t>ao) declarada(s) vencedora(s) do certame.</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10.26. Proclamada(s) a(s) vencedora(s), qualquer licitante poderá manifestar imediata e motivadamente a intenção de recorrer, quando lhe será concedido o prazo de</w:t>
      </w:r>
      <w:r w:rsidR="00ED2E43" w:rsidRPr="00A2433B">
        <w:rPr>
          <w:rFonts w:ascii="Arial" w:hAnsi="Arial" w:cs="Arial"/>
          <w:sz w:val="22"/>
          <w:szCs w:val="22"/>
        </w:rPr>
        <w:t xml:space="preserve"> 03(</w:t>
      </w:r>
      <w:r w:rsidRPr="00A2433B">
        <w:rPr>
          <w:rFonts w:ascii="Arial" w:hAnsi="Arial" w:cs="Arial"/>
          <w:sz w:val="22"/>
          <w:szCs w:val="22"/>
        </w:rPr>
        <w:t>três</w:t>
      </w:r>
      <w:r w:rsidR="00ED2E43" w:rsidRPr="00A2433B">
        <w:rPr>
          <w:rFonts w:ascii="Arial" w:hAnsi="Arial" w:cs="Arial"/>
          <w:sz w:val="22"/>
          <w:szCs w:val="22"/>
        </w:rPr>
        <w:t>)</w:t>
      </w:r>
      <w:r w:rsidRPr="00A2433B">
        <w:rPr>
          <w:rFonts w:ascii="Arial" w:hAnsi="Arial" w:cs="Arial"/>
          <w:sz w:val="22"/>
          <w:szCs w:val="22"/>
        </w:rPr>
        <w:t xml:space="preserve"> dias úteis para a apresentação das razões do recurso, ficando as demais licitantes desde logo intimadas para apresentar as</w:t>
      </w:r>
      <w:r w:rsidR="00D11E4B">
        <w:rPr>
          <w:rFonts w:ascii="Arial" w:hAnsi="Arial" w:cs="Arial"/>
          <w:sz w:val="22"/>
          <w:szCs w:val="22"/>
        </w:rPr>
        <w:t xml:space="preserve"> </w:t>
      </w:r>
      <w:r w:rsidRPr="00A2433B">
        <w:rPr>
          <w:rFonts w:ascii="Arial" w:hAnsi="Arial" w:cs="Arial"/>
          <w:sz w:val="22"/>
          <w:szCs w:val="22"/>
        </w:rPr>
        <w:t>contra-razões em igual número de dias, que começarão a correr a partir do término do prazo da recorrente, sendo-lhes assegurada imediata vista dos autos do processo.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10.27. O acolhimento de recurso importará na invalidação apenas dos atos insusceptíveis de aproveitamento.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10.28. A ausência de manifestação imediata e motivada da licitante implicará a decadência do direito de recurso e a adjudicação do objeto da licitação à vencedora.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10.29. Julgados os recursos, será adjudicado o objeto à licitante vencedora e homologado o certame.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10.31. Os envelopes contendo a documentação relativa à habilitação das licitantes desclassificadas e das classificadas não declaradas vencedoras permanecerão sob custódia do Pregoeiro até a efetiva formalização da contratação.</w:t>
      </w:r>
    </w:p>
    <w:p w:rsidR="00957A08" w:rsidRPr="00A2433B" w:rsidRDefault="00957A08" w:rsidP="00A2433B">
      <w:pPr>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XI – D</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E DAS COTAÇÕES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11.1. O </w:t>
      </w:r>
      <w:r w:rsidR="00A9639F" w:rsidRPr="00A2433B">
        <w:rPr>
          <w:rFonts w:ascii="Arial" w:hAnsi="Arial" w:cs="Arial"/>
          <w:sz w:val="22"/>
          <w:szCs w:val="22"/>
        </w:rPr>
        <w:t>valor</w:t>
      </w:r>
      <w:r w:rsidR="009743B4">
        <w:rPr>
          <w:rFonts w:ascii="Arial" w:hAnsi="Arial" w:cs="Arial"/>
          <w:sz w:val="22"/>
          <w:szCs w:val="22"/>
        </w:rPr>
        <w:t xml:space="preserve"> que vigorará </w:t>
      </w:r>
      <w:r w:rsidRPr="00A2433B">
        <w:rPr>
          <w:rFonts w:ascii="Arial" w:hAnsi="Arial" w:cs="Arial"/>
          <w:sz w:val="22"/>
          <w:szCs w:val="22"/>
        </w:rPr>
        <w:t>será o ofertado pela licitante vencedor.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XII – DAS OBRIGAÇÕES DA ADMINISTRAÇÃO</w:t>
      </w:r>
    </w:p>
    <w:p w:rsidR="00957A08" w:rsidRPr="00A2433B" w:rsidRDefault="00957A08" w:rsidP="00A2433B">
      <w:pPr>
        <w:tabs>
          <w:tab w:val="left" w:pos="2445"/>
        </w:tabs>
        <w:jc w:val="both"/>
        <w:rPr>
          <w:rFonts w:ascii="Arial" w:hAnsi="Arial" w:cs="Arial"/>
          <w:b/>
          <w:bCs/>
          <w:sz w:val="22"/>
          <w:szCs w:val="22"/>
        </w:rPr>
      </w:pPr>
      <w:r w:rsidRPr="00A2433B">
        <w:rPr>
          <w:rFonts w:ascii="Arial" w:hAnsi="Arial" w:cs="Arial"/>
          <w:b/>
          <w:bCs/>
          <w:sz w:val="22"/>
          <w:szCs w:val="22"/>
        </w:rPr>
        <w:tab/>
      </w:r>
    </w:p>
    <w:p w:rsidR="00957A08" w:rsidRPr="00A2433B" w:rsidRDefault="00957A08" w:rsidP="00A2433B">
      <w:pPr>
        <w:jc w:val="both"/>
        <w:rPr>
          <w:rFonts w:ascii="Arial" w:hAnsi="Arial" w:cs="Arial"/>
          <w:sz w:val="22"/>
          <w:szCs w:val="22"/>
        </w:rPr>
      </w:pPr>
      <w:r w:rsidRPr="00A2433B">
        <w:rPr>
          <w:rFonts w:ascii="Arial" w:hAnsi="Arial" w:cs="Arial"/>
          <w:sz w:val="22"/>
          <w:szCs w:val="22"/>
        </w:rPr>
        <w:t>12.1. A Prefeitura Municipal de Pouso Alegre</w:t>
      </w:r>
      <w:r w:rsidR="004A5AF7" w:rsidRPr="00A2433B">
        <w:rPr>
          <w:rFonts w:ascii="Arial" w:hAnsi="Arial" w:cs="Arial"/>
          <w:sz w:val="22"/>
          <w:szCs w:val="22"/>
        </w:rPr>
        <w:t>/MG</w:t>
      </w:r>
      <w:r w:rsidRPr="00A2433B">
        <w:rPr>
          <w:rFonts w:ascii="Arial" w:hAnsi="Arial" w:cs="Arial"/>
          <w:sz w:val="22"/>
          <w:szCs w:val="22"/>
        </w:rPr>
        <w:t xml:space="preserve"> se obriga a efetuar os pagamentos devidos, na forma e condições ora estipuladas.</w:t>
      </w:r>
    </w:p>
    <w:p w:rsidR="00F8251F" w:rsidRPr="00A2433B" w:rsidRDefault="00F8251F"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12.2. Prestar todos os esclarecimentos necessários para a </w:t>
      </w:r>
      <w:r w:rsidR="0089238E" w:rsidRPr="00A2433B">
        <w:rPr>
          <w:rFonts w:ascii="Arial" w:hAnsi="Arial" w:cs="Arial"/>
          <w:sz w:val="22"/>
          <w:szCs w:val="22"/>
        </w:rPr>
        <w:t>prestação dos serviços</w:t>
      </w:r>
      <w:r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XIII - DAS OBRIGAÇÕES DA PROPONENTE VENCEDORA</w:t>
      </w:r>
    </w:p>
    <w:p w:rsidR="00957A08" w:rsidRPr="00A2433B" w:rsidRDefault="00957A08" w:rsidP="00A2433B">
      <w:pPr>
        <w:pStyle w:val="Ttulo3"/>
        <w:rPr>
          <w:rFonts w:ascii="Arial" w:hAnsi="Arial" w:cs="Arial"/>
          <w:sz w:val="22"/>
          <w:szCs w:val="22"/>
        </w:rPr>
      </w:pPr>
    </w:p>
    <w:p w:rsidR="00957A08" w:rsidRPr="00A2433B" w:rsidRDefault="00C62BEC" w:rsidP="00A2433B">
      <w:pPr>
        <w:numPr>
          <w:ilvl w:val="0"/>
          <w:numId w:val="2"/>
        </w:numPr>
        <w:jc w:val="both"/>
        <w:rPr>
          <w:rFonts w:ascii="Arial" w:hAnsi="Arial" w:cs="Arial"/>
          <w:color w:val="000000"/>
          <w:sz w:val="22"/>
          <w:szCs w:val="22"/>
        </w:rPr>
      </w:pPr>
      <w:r w:rsidRPr="00A2433B">
        <w:rPr>
          <w:rFonts w:ascii="Arial" w:hAnsi="Arial" w:cs="Arial"/>
          <w:b/>
          <w:bCs/>
          <w:sz w:val="22"/>
          <w:szCs w:val="22"/>
        </w:rPr>
        <w:t xml:space="preserve">Prestar os serviços </w:t>
      </w:r>
      <w:r w:rsidR="00957A08" w:rsidRPr="00A2433B">
        <w:rPr>
          <w:rFonts w:ascii="Arial" w:hAnsi="Arial" w:cs="Arial"/>
          <w:sz w:val="22"/>
          <w:szCs w:val="22"/>
        </w:rPr>
        <w:t xml:space="preserve">deste </w:t>
      </w:r>
      <w:r w:rsidR="00957A08" w:rsidRPr="00A2433B">
        <w:rPr>
          <w:rFonts w:ascii="Arial" w:hAnsi="Arial" w:cs="Arial"/>
          <w:b/>
          <w:bCs/>
          <w:sz w:val="22"/>
          <w:szCs w:val="22"/>
        </w:rPr>
        <w:t xml:space="preserve">PREGÃO, </w:t>
      </w:r>
      <w:r w:rsidR="00957A08" w:rsidRPr="00A2433B">
        <w:rPr>
          <w:rFonts w:ascii="Arial" w:hAnsi="Arial" w:cs="Arial"/>
          <w:sz w:val="22"/>
          <w:szCs w:val="22"/>
        </w:rPr>
        <w:t xml:space="preserve">conforme solicitação da </w:t>
      </w:r>
      <w:r w:rsidR="00A55959" w:rsidRPr="00A2433B">
        <w:rPr>
          <w:rFonts w:ascii="Arial" w:hAnsi="Arial" w:cs="Arial"/>
          <w:sz w:val="22"/>
          <w:szCs w:val="22"/>
        </w:rPr>
        <w:t>secretaria requisitante</w:t>
      </w:r>
      <w:r w:rsidR="00957A08" w:rsidRPr="00A2433B">
        <w:rPr>
          <w:rFonts w:ascii="Arial" w:hAnsi="Arial" w:cs="Arial"/>
          <w:sz w:val="22"/>
          <w:szCs w:val="22"/>
        </w:rPr>
        <w:t xml:space="preserve">, obedecendo aos critérios detalhados no </w:t>
      </w:r>
      <w:r w:rsidR="00F8251F" w:rsidRPr="00A2433B">
        <w:rPr>
          <w:rFonts w:ascii="Arial" w:hAnsi="Arial" w:cs="Arial"/>
          <w:b/>
          <w:sz w:val="22"/>
          <w:szCs w:val="22"/>
        </w:rPr>
        <w:t>A</w:t>
      </w:r>
      <w:r w:rsidR="00957A08" w:rsidRPr="00A2433B">
        <w:rPr>
          <w:rFonts w:ascii="Arial" w:hAnsi="Arial" w:cs="Arial"/>
          <w:b/>
          <w:sz w:val="22"/>
          <w:szCs w:val="22"/>
        </w:rPr>
        <w:t xml:space="preserve">nexo II – </w:t>
      </w:r>
      <w:r w:rsidR="00D95FF0" w:rsidRPr="00A2433B">
        <w:rPr>
          <w:rFonts w:ascii="Arial" w:hAnsi="Arial" w:cs="Arial"/>
          <w:b/>
          <w:sz w:val="22"/>
          <w:szCs w:val="22"/>
        </w:rPr>
        <w:t>Termo de Referência</w:t>
      </w:r>
      <w:r w:rsidR="00957A08" w:rsidRPr="00A2433B">
        <w:rPr>
          <w:rFonts w:ascii="Arial" w:hAnsi="Arial" w:cs="Arial"/>
          <w:b/>
          <w:sz w:val="22"/>
          <w:szCs w:val="22"/>
        </w:rPr>
        <w:t>,</w:t>
      </w:r>
      <w:r w:rsidR="00957A08" w:rsidRPr="00A2433B">
        <w:rPr>
          <w:rFonts w:ascii="Arial" w:hAnsi="Arial" w:cs="Arial"/>
          <w:sz w:val="22"/>
          <w:szCs w:val="22"/>
        </w:rPr>
        <w:t xml:space="preserve"> em total conformidade com o </w:t>
      </w:r>
      <w:r w:rsidRPr="00A2433B">
        <w:rPr>
          <w:rFonts w:ascii="Arial" w:hAnsi="Arial" w:cs="Arial"/>
          <w:sz w:val="22"/>
          <w:szCs w:val="22"/>
        </w:rPr>
        <w:t>e</w:t>
      </w:r>
      <w:r w:rsidR="00957A08" w:rsidRPr="00A2433B">
        <w:rPr>
          <w:rFonts w:ascii="Arial" w:hAnsi="Arial" w:cs="Arial"/>
          <w:sz w:val="22"/>
          <w:szCs w:val="22"/>
        </w:rPr>
        <w:t xml:space="preserve">dital e seus </w:t>
      </w:r>
      <w:r w:rsidRPr="00A2433B">
        <w:rPr>
          <w:rFonts w:ascii="Arial" w:hAnsi="Arial" w:cs="Arial"/>
          <w:sz w:val="22"/>
          <w:szCs w:val="22"/>
        </w:rPr>
        <w:t>a</w:t>
      </w:r>
      <w:r w:rsidR="00957A08" w:rsidRPr="00A2433B">
        <w:rPr>
          <w:rFonts w:ascii="Arial" w:hAnsi="Arial" w:cs="Arial"/>
          <w:sz w:val="22"/>
          <w:szCs w:val="22"/>
        </w:rPr>
        <w:t>nexos.</w:t>
      </w:r>
    </w:p>
    <w:p w:rsidR="00957A08" w:rsidRPr="00A2433B" w:rsidRDefault="00957A08" w:rsidP="00A2433B">
      <w:pPr>
        <w:ind w:left="360"/>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sz w:val="22"/>
          <w:szCs w:val="22"/>
        </w:rPr>
        <w:t xml:space="preserve">Ficar responsável por qualquer erro na Proposta apresentada, obrigando-se a </w:t>
      </w:r>
      <w:r w:rsidR="00C62BEC" w:rsidRPr="00A2433B">
        <w:rPr>
          <w:rFonts w:ascii="Arial" w:hAnsi="Arial" w:cs="Arial"/>
          <w:sz w:val="22"/>
          <w:szCs w:val="22"/>
        </w:rPr>
        <w:t xml:space="preserve">prestar os serviços </w:t>
      </w:r>
      <w:r w:rsidRPr="00A2433B">
        <w:rPr>
          <w:rFonts w:ascii="Arial" w:hAnsi="Arial" w:cs="Arial"/>
          <w:sz w:val="22"/>
          <w:szCs w:val="22"/>
        </w:rPr>
        <w:t>conforme exigido neste edital e em seus anexos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sz w:val="22"/>
          <w:szCs w:val="22"/>
        </w:rPr>
        <w:lastRenderedPageBreak/>
        <w:t>Obriga-se a proponente vencedora a manter durante toda a execução da obrigação, em compatibilidade com as obrigações por ela assumidas, todas as condições de habilitação e qualificação exigidas na licitação.</w:t>
      </w:r>
    </w:p>
    <w:p w:rsidR="00957A08" w:rsidRPr="00A2433B" w:rsidRDefault="00957A08" w:rsidP="00A2433B">
      <w:pPr>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color w:val="000000"/>
          <w:sz w:val="22"/>
          <w:szCs w:val="22"/>
        </w:rPr>
        <w:t>Paralisar, por determinação do Município de Pouso Alegre</w:t>
      </w:r>
      <w:r w:rsidR="004A5AF7" w:rsidRPr="00A2433B">
        <w:rPr>
          <w:rFonts w:ascii="Arial" w:hAnsi="Arial" w:cs="Arial"/>
          <w:color w:val="000000"/>
          <w:sz w:val="22"/>
          <w:szCs w:val="22"/>
        </w:rPr>
        <w:t>/MG</w:t>
      </w:r>
      <w:r w:rsidRPr="00A2433B">
        <w:rPr>
          <w:rFonts w:ascii="Arial" w:hAnsi="Arial" w:cs="Arial"/>
          <w:color w:val="000000"/>
          <w:sz w:val="22"/>
          <w:szCs w:val="22"/>
        </w:rPr>
        <w:t xml:space="preserve">, a </w:t>
      </w:r>
      <w:r w:rsidR="00C62BEC" w:rsidRPr="00A2433B">
        <w:rPr>
          <w:rFonts w:ascii="Arial" w:hAnsi="Arial" w:cs="Arial"/>
          <w:color w:val="000000"/>
          <w:sz w:val="22"/>
          <w:szCs w:val="22"/>
        </w:rPr>
        <w:t xml:space="preserve">prestação dos serviços </w:t>
      </w:r>
      <w:r w:rsidRPr="00A2433B">
        <w:rPr>
          <w:rFonts w:ascii="Arial" w:hAnsi="Arial" w:cs="Arial"/>
          <w:color w:val="000000"/>
          <w:sz w:val="22"/>
          <w:szCs w:val="22"/>
        </w:rPr>
        <w:t>que não esteja de acordo com edital e seus anexos</w:t>
      </w:r>
      <w:r w:rsidR="004A5AF7" w:rsidRPr="00A2433B">
        <w:rPr>
          <w:rFonts w:ascii="Arial" w:hAnsi="Arial" w:cs="Arial"/>
          <w:color w:val="000000"/>
          <w:sz w:val="22"/>
          <w:szCs w:val="22"/>
        </w:rPr>
        <w:t>.</w:t>
      </w:r>
    </w:p>
    <w:p w:rsidR="00957A08" w:rsidRPr="00A2433B" w:rsidRDefault="00957A08" w:rsidP="00A2433B">
      <w:pPr>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A2433B" w:rsidRDefault="00957A08" w:rsidP="00A2433B">
      <w:pPr>
        <w:rPr>
          <w:rFonts w:ascii="Arial" w:hAnsi="Arial" w:cs="Arial"/>
          <w:sz w:val="22"/>
          <w:szCs w:val="22"/>
        </w:rPr>
      </w:pPr>
    </w:p>
    <w:p w:rsidR="00957A08" w:rsidRPr="00A2433B" w:rsidRDefault="00957A08" w:rsidP="00A2433B">
      <w:pPr>
        <w:pStyle w:val="Ttulo3"/>
        <w:rPr>
          <w:rFonts w:ascii="Arial" w:hAnsi="Arial" w:cs="Arial"/>
          <w:sz w:val="22"/>
          <w:szCs w:val="22"/>
        </w:rPr>
      </w:pPr>
      <w:r w:rsidRPr="004E2013">
        <w:rPr>
          <w:rFonts w:ascii="Arial" w:hAnsi="Arial" w:cs="Arial"/>
          <w:sz w:val="22"/>
          <w:szCs w:val="22"/>
        </w:rPr>
        <w:t>XI</w:t>
      </w:r>
      <w:r w:rsidR="00D11E4B">
        <w:rPr>
          <w:rFonts w:ascii="Arial" w:hAnsi="Arial" w:cs="Arial"/>
          <w:sz w:val="22"/>
          <w:szCs w:val="22"/>
        </w:rPr>
        <w:t>V</w:t>
      </w:r>
      <w:r w:rsidRPr="004E2013">
        <w:rPr>
          <w:rFonts w:ascii="Arial" w:hAnsi="Arial" w:cs="Arial"/>
          <w:sz w:val="22"/>
          <w:szCs w:val="22"/>
        </w:rPr>
        <w:t xml:space="preserve"> – DOS PAGAMENTOS</w:t>
      </w:r>
    </w:p>
    <w:p w:rsidR="00957A08" w:rsidRPr="00A2433B" w:rsidRDefault="00957A08" w:rsidP="00A2433B">
      <w:pPr>
        <w:pStyle w:val="Cabealho"/>
        <w:tabs>
          <w:tab w:val="clear" w:pos="4419"/>
          <w:tab w:val="clear" w:pos="8838"/>
        </w:tabs>
        <w:jc w:val="both"/>
        <w:rPr>
          <w:rFonts w:ascii="Arial" w:hAnsi="Arial" w:cs="Arial"/>
          <w:sz w:val="22"/>
          <w:szCs w:val="22"/>
        </w:rPr>
      </w:pPr>
    </w:p>
    <w:p w:rsidR="00165F1A"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4</w:t>
      </w:r>
      <w:r w:rsidRPr="00A2433B">
        <w:rPr>
          <w:rFonts w:ascii="Arial" w:hAnsi="Arial" w:cs="Arial"/>
          <w:sz w:val="22"/>
          <w:szCs w:val="22"/>
        </w:rPr>
        <w:t xml:space="preserve">.1. </w:t>
      </w:r>
      <w:r w:rsidR="00F8251F" w:rsidRPr="00A2433B">
        <w:rPr>
          <w:rFonts w:ascii="Arial" w:hAnsi="Arial" w:cs="Arial"/>
          <w:sz w:val="22"/>
          <w:szCs w:val="22"/>
        </w:rPr>
        <w:t xml:space="preserve">O pagamento será efetuado </w:t>
      </w:r>
      <w:r w:rsidR="00A406EF">
        <w:rPr>
          <w:rFonts w:ascii="Arial" w:hAnsi="Arial" w:cs="Arial"/>
          <w:sz w:val="22"/>
          <w:szCs w:val="22"/>
        </w:rPr>
        <w:t xml:space="preserve">em </w:t>
      </w:r>
      <w:r w:rsidR="00501F6A" w:rsidRPr="00A2433B">
        <w:rPr>
          <w:rFonts w:ascii="Arial" w:hAnsi="Arial" w:cs="Arial"/>
          <w:sz w:val="22"/>
          <w:szCs w:val="22"/>
        </w:rPr>
        <w:t xml:space="preserve">até </w:t>
      </w:r>
      <w:r w:rsidR="00A406EF">
        <w:rPr>
          <w:rFonts w:ascii="Arial" w:hAnsi="Arial" w:cs="Arial"/>
          <w:sz w:val="22"/>
          <w:szCs w:val="22"/>
        </w:rPr>
        <w:t xml:space="preserve">30 (trinta) dias após </w:t>
      </w:r>
      <w:r w:rsidR="00501F6A" w:rsidRPr="00A2433B">
        <w:rPr>
          <w:rFonts w:ascii="Arial" w:hAnsi="Arial" w:cs="Arial"/>
          <w:sz w:val="22"/>
          <w:szCs w:val="22"/>
        </w:rPr>
        <w:t xml:space="preserve">a prestação dos serviços realizados, mediante apresentação da nota fiscal. </w:t>
      </w:r>
    </w:p>
    <w:p w:rsidR="00F8251F" w:rsidRPr="00A2433B" w:rsidRDefault="00F8251F"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 xml:space="preserve">XV-DAS PENALIDADES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.1. São aplicáveis as sanções previstas no Capítulo IV da Lei Federal n</w:t>
      </w:r>
      <w:r w:rsidR="00346840">
        <w:rPr>
          <w:rFonts w:ascii="Arial" w:hAnsi="Arial" w:cs="Arial"/>
          <w:sz w:val="22"/>
          <w:szCs w:val="22"/>
        </w:rPr>
        <w:t>.</w:t>
      </w:r>
      <w:r w:rsidRPr="00A2433B">
        <w:rPr>
          <w:rFonts w:ascii="Arial" w:hAnsi="Arial" w:cs="Arial"/>
          <w:sz w:val="22"/>
          <w:szCs w:val="22"/>
        </w:rPr>
        <w:t xml:space="preserve">º </w:t>
      </w:r>
      <w:proofErr w:type="gramStart"/>
      <w:r w:rsidRPr="00A2433B">
        <w:rPr>
          <w:rFonts w:ascii="Arial" w:hAnsi="Arial" w:cs="Arial"/>
          <w:sz w:val="22"/>
          <w:szCs w:val="22"/>
        </w:rPr>
        <w:t>8</w:t>
      </w:r>
      <w:r w:rsidR="00346840">
        <w:rPr>
          <w:rFonts w:ascii="Arial" w:hAnsi="Arial" w:cs="Arial"/>
          <w:sz w:val="22"/>
          <w:szCs w:val="22"/>
        </w:rPr>
        <w:t>.</w:t>
      </w:r>
      <w:r w:rsidRPr="00A2433B">
        <w:rPr>
          <w:rFonts w:ascii="Arial" w:hAnsi="Arial" w:cs="Arial"/>
          <w:sz w:val="22"/>
          <w:szCs w:val="22"/>
        </w:rPr>
        <w:t>666/93, na Lei Federal n</w:t>
      </w:r>
      <w:r w:rsidR="00346840">
        <w:rPr>
          <w:rFonts w:ascii="Arial" w:hAnsi="Arial" w:cs="Arial"/>
          <w:sz w:val="22"/>
          <w:szCs w:val="22"/>
        </w:rPr>
        <w:t>.</w:t>
      </w:r>
      <w:r w:rsidRPr="00A2433B">
        <w:rPr>
          <w:rFonts w:ascii="Arial" w:hAnsi="Arial" w:cs="Arial"/>
          <w:sz w:val="22"/>
          <w:szCs w:val="22"/>
        </w:rPr>
        <w:t>º</w:t>
      </w:r>
      <w:proofErr w:type="gramEnd"/>
      <w:r w:rsidRPr="00A2433B">
        <w:rPr>
          <w:rFonts w:ascii="Arial" w:hAnsi="Arial" w:cs="Arial"/>
          <w:sz w:val="22"/>
          <w:szCs w:val="22"/>
        </w:rPr>
        <w:t xml:space="preserve"> 10.520/02 e demais normas pertinentes.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 xml:space="preserve">.2. A licitante que ensejar o retardamento da execução do certame, não mantiver a proposta, comportar-se de modo inidôneo ou fizer declaração falsa, estará sujeita à pena de suspensão de seu direito de licitar e contratar com a Administração, pelo prazo de até </w:t>
      </w:r>
      <w:proofErr w:type="gramStart"/>
      <w:r w:rsidR="007679C2" w:rsidRPr="00A2433B">
        <w:rPr>
          <w:rFonts w:ascii="Arial" w:hAnsi="Arial" w:cs="Arial"/>
          <w:sz w:val="22"/>
          <w:szCs w:val="22"/>
        </w:rPr>
        <w:t>2</w:t>
      </w:r>
      <w:proofErr w:type="gramEnd"/>
      <w:r w:rsidR="007679C2" w:rsidRPr="00A2433B">
        <w:rPr>
          <w:rFonts w:ascii="Arial" w:hAnsi="Arial" w:cs="Arial"/>
          <w:sz w:val="22"/>
          <w:szCs w:val="22"/>
        </w:rPr>
        <w:t xml:space="preserve"> (dois</w:t>
      </w:r>
      <w:r w:rsidR="00F44ABD" w:rsidRPr="00A2433B">
        <w:rPr>
          <w:rFonts w:ascii="Arial" w:hAnsi="Arial" w:cs="Arial"/>
          <w:sz w:val="22"/>
          <w:szCs w:val="22"/>
        </w:rPr>
        <w:t>)</w:t>
      </w:r>
      <w:r w:rsidRPr="00A2433B">
        <w:rPr>
          <w:rFonts w:ascii="Arial" w:hAnsi="Arial" w:cs="Arial"/>
          <w:sz w:val="22"/>
          <w:szCs w:val="22"/>
        </w:rPr>
        <w:t xml:space="preserve"> anos.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.3. Será aplicada multa no valor de 2% (dois por cento) do valor estimado d</w:t>
      </w:r>
      <w:r w:rsidR="00601A61" w:rsidRPr="00A2433B">
        <w:rPr>
          <w:rFonts w:ascii="Arial" w:hAnsi="Arial" w:cs="Arial"/>
          <w:sz w:val="22"/>
          <w:szCs w:val="22"/>
        </w:rPr>
        <w:t xml:space="preserve">a </w:t>
      </w:r>
      <w:r w:rsidR="0089238E" w:rsidRPr="00A2433B">
        <w:rPr>
          <w:rFonts w:ascii="Arial" w:hAnsi="Arial" w:cs="Arial"/>
          <w:sz w:val="22"/>
          <w:szCs w:val="22"/>
        </w:rPr>
        <w:t>prestação dos serviços</w:t>
      </w:r>
      <w:r w:rsidRPr="00A2433B">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 xml:space="preserve">.4. Salvo ocorrência de caso fortuito ou de força </w:t>
      </w:r>
      <w:r w:rsidR="00687F98" w:rsidRPr="00A2433B">
        <w:rPr>
          <w:rFonts w:ascii="Arial" w:hAnsi="Arial" w:cs="Arial"/>
          <w:sz w:val="22"/>
          <w:szCs w:val="22"/>
        </w:rPr>
        <w:t>maior, devidamente justificado e comprovado</w:t>
      </w:r>
      <w:r w:rsidRPr="00A2433B">
        <w:rPr>
          <w:rFonts w:ascii="Arial" w:hAnsi="Arial" w:cs="Arial"/>
          <w:sz w:val="22"/>
          <w:szCs w:val="22"/>
        </w:rPr>
        <w:t>, ao não cumprimento, por parte da(s) proponente(s) vencedora(s), das obrigações assumidas, ou a infringência de preceitos legais pertinentes, ser</w:t>
      </w:r>
      <w:r w:rsidR="00687F98" w:rsidRPr="00A2433B">
        <w:rPr>
          <w:rFonts w:ascii="Arial" w:hAnsi="Arial" w:cs="Arial"/>
          <w:sz w:val="22"/>
          <w:szCs w:val="22"/>
        </w:rPr>
        <w:t>á</w:t>
      </w:r>
      <w:r w:rsidR="00491839">
        <w:rPr>
          <w:rFonts w:ascii="Arial" w:hAnsi="Arial" w:cs="Arial"/>
          <w:sz w:val="22"/>
          <w:szCs w:val="22"/>
        </w:rPr>
        <w:t xml:space="preserve"> </w:t>
      </w:r>
      <w:proofErr w:type="gramStart"/>
      <w:r w:rsidRPr="00A2433B">
        <w:rPr>
          <w:rFonts w:ascii="Arial" w:hAnsi="Arial" w:cs="Arial"/>
          <w:sz w:val="22"/>
          <w:szCs w:val="22"/>
        </w:rPr>
        <w:t>aplicada</w:t>
      </w:r>
      <w:proofErr w:type="gramEnd"/>
      <w:r w:rsidR="00491839">
        <w:rPr>
          <w:rFonts w:ascii="Arial" w:hAnsi="Arial" w:cs="Arial"/>
          <w:sz w:val="22"/>
          <w:szCs w:val="22"/>
        </w:rPr>
        <w:t xml:space="preserve"> </w:t>
      </w:r>
      <w:r w:rsidRPr="00A2433B">
        <w:rPr>
          <w:rFonts w:ascii="Arial" w:hAnsi="Arial" w:cs="Arial"/>
          <w:sz w:val="22"/>
          <w:szCs w:val="22"/>
        </w:rPr>
        <w:t>segundo a gravidade da falta, nos termos dos artigos 86 e 87 da Lei Federal n</w:t>
      </w:r>
      <w:r w:rsidR="00346840">
        <w:rPr>
          <w:rFonts w:ascii="Arial" w:hAnsi="Arial" w:cs="Arial"/>
          <w:sz w:val="22"/>
          <w:szCs w:val="22"/>
        </w:rPr>
        <w:t>.</w:t>
      </w:r>
      <w:r w:rsidRPr="00A2433B">
        <w:rPr>
          <w:rFonts w:ascii="Arial" w:hAnsi="Arial" w:cs="Arial"/>
          <w:sz w:val="22"/>
          <w:szCs w:val="22"/>
        </w:rPr>
        <w:t>º 8.666/93 e suas alterações, as seguintes penalidades: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 - advertência, sempre que for constatada irregularidade de pouca gravidade, para a qual tenha(m) a</w:t>
      </w:r>
      <w:r w:rsidR="00491839">
        <w:rPr>
          <w:rFonts w:ascii="Arial" w:hAnsi="Arial" w:cs="Arial"/>
          <w:sz w:val="22"/>
          <w:szCs w:val="22"/>
        </w:rPr>
        <w:t xml:space="preserve"> </w:t>
      </w:r>
      <w:r w:rsidR="00687F98" w:rsidRPr="00A2433B">
        <w:rPr>
          <w:rFonts w:ascii="Arial" w:hAnsi="Arial" w:cs="Arial"/>
          <w:sz w:val="22"/>
          <w:szCs w:val="22"/>
        </w:rPr>
        <w:t>proponente(s) vencedora(s) concorrida</w:t>
      </w:r>
      <w:r w:rsidRPr="00A2433B">
        <w:rPr>
          <w:rFonts w:ascii="Arial" w:hAnsi="Arial" w:cs="Arial"/>
          <w:sz w:val="22"/>
          <w:szCs w:val="22"/>
        </w:rPr>
        <w:t xml:space="preserve"> diretamente, ocorrência que será registrada no Cadastro de Fornecedores da Prefeitura Municipal de Pouso Alegre</w:t>
      </w:r>
      <w:r w:rsidR="004A5AF7" w:rsidRPr="00A2433B">
        <w:rPr>
          <w:rFonts w:ascii="Arial" w:hAnsi="Arial" w:cs="Arial"/>
          <w:sz w:val="22"/>
          <w:szCs w:val="22"/>
        </w:rPr>
        <w:t>/MG.</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color w:val="FFC000"/>
          <w:sz w:val="22"/>
          <w:szCs w:val="22"/>
        </w:rPr>
      </w:pPr>
      <w:r w:rsidRPr="00A2433B">
        <w:rPr>
          <w:rFonts w:ascii="Arial" w:hAnsi="Arial" w:cs="Arial"/>
          <w:sz w:val="22"/>
          <w:szCs w:val="22"/>
        </w:rPr>
        <w:t>II – multa de 1% (um por cento) por dia de atraso na</w:t>
      </w:r>
      <w:r w:rsidR="00491839">
        <w:rPr>
          <w:rFonts w:ascii="Arial" w:hAnsi="Arial" w:cs="Arial"/>
          <w:sz w:val="22"/>
          <w:szCs w:val="22"/>
        </w:rPr>
        <w:t xml:space="preserve"> </w:t>
      </w:r>
      <w:r w:rsidR="00C62BEC" w:rsidRPr="00A2433B">
        <w:rPr>
          <w:rFonts w:ascii="Arial" w:hAnsi="Arial" w:cs="Arial"/>
          <w:sz w:val="22"/>
          <w:szCs w:val="22"/>
        </w:rPr>
        <w:t>prestação dos serviços</w:t>
      </w:r>
      <w:r w:rsidRPr="00A2433B">
        <w:rPr>
          <w:rFonts w:ascii="Arial" w:hAnsi="Arial" w:cs="Arial"/>
          <w:sz w:val="22"/>
          <w:szCs w:val="22"/>
        </w:rPr>
        <w:t>, calculada sobre o valor da nota de empenho ou instrumento equivalente, até o 10º (décimo) dia, após o que, aplicar-se-á, multa prevista na alínea “III” desta cláusula</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III – multa de 30% (trinta por cento) sobre o valor da nota de empenho ou instrumento equivalente, na hipótese do não cumprimento de qualquer das obrigações assumidas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IV – na hipótese de rescisão do contrato, além da aplicação da multa correspondente, aplicar-se-á suspensão ao direito de licitar com a Prefeitura de Pouso Alegre</w:t>
      </w:r>
      <w:r w:rsidR="004A5AF7" w:rsidRPr="00A2433B">
        <w:rPr>
          <w:rFonts w:ascii="Arial" w:hAnsi="Arial" w:cs="Arial"/>
          <w:sz w:val="22"/>
          <w:szCs w:val="22"/>
        </w:rPr>
        <w:t>/MG</w:t>
      </w:r>
      <w:r w:rsidRPr="00A2433B">
        <w:rPr>
          <w:rFonts w:ascii="Arial" w:hAnsi="Arial" w:cs="Arial"/>
          <w:sz w:val="22"/>
          <w:szCs w:val="22"/>
        </w:rPr>
        <w:t xml:space="preserve">, bem como o impedimento de com ela contratar, pelo prazo de </w:t>
      </w:r>
      <w:r w:rsidR="00603001">
        <w:rPr>
          <w:rFonts w:ascii="Arial" w:hAnsi="Arial" w:cs="Arial"/>
          <w:sz w:val="22"/>
          <w:szCs w:val="22"/>
        </w:rPr>
        <w:t>12</w:t>
      </w:r>
      <w:r w:rsidR="006D7732">
        <w:rPr>
          <w:rFonts w:ascii="Arial" w:hAnsi="Arial" w:cs="Arial"/>
          <w:sz w:val="22"/>
          <w:szCs w:val="22"/>
        </w:rPr>
        <w:t xml:space="preserve"> (</w:t>
      </w:r>
      <w:r w:rsidR="00603001">
        <w:rPr>
          <w:rFonts w:ascii="Arial" w:hAnsi="Arial" w:cs="Arial"/>
          <w:sz w:val="22"/>
          <w:szCs w:val="22"/>
        </w:rPr>
        <w:t>doze</w:t>
      </w:r>
      <w:r w:rsidR="006D7732">
        <w:rPr>
          <w:rFonts w:ascii="Arial" w:hAnsi="Arial" w:cs="Arial"/>
          <w:sz w:val="22"/>
          <w:szCs w:val="22"/>
        </w:rPr>
        <w:t>) meses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V – declaração de inidoneidade, quando a proponente vencedora deixar de cumprir com as obrigações assumidas, praticando falta grave, dolosa ou culposa.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Primeiro</w:t>
      </w:r>
      <w:r w:rsidRPr="00A2433B">
        <w:rPr>
          <w:rFonts w:ascii="Arial" w:hAnsi="Arial" w:cs="Arial"/>
          <w:sz w:val="22"/>
          <w:szCs w:val="22"/>
        </w:rPr>
        <w:t xml:space="preserve"> - As multas serão, após regular processo administrativo, cobradas administrativa ou judicialmente</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Segundo</w:t>
      </w:r>
      <w:r w:rsidRPr="00A2433B">
        <w:rPr>
          <w:rFonts w:ascii="Arial" w:hAnsi="Arial" w:cs="Arial"/>
          <w:sz w:val="22"/>
          <w:szCs w:val="22"/>
        </w:rPr>
        <w:t xml:space="preserve"> - Constatada a inveracidade de qualquer das informações fornecidas pela </w:t>
      </w:r>
      <w:r w:rsidRPr="00A2433B">
        <w:rPr>
          <w:rFonts w:ascii="Arial" w:hAnsi="Arial" w:cs="Arial"/>
          <w:b/>
          <w:bCs/>
          <w:sz w:val="22"/>
          <w:szCs w:val="22"/>
        </w:rPr>
        <w:t>CONTRATADA</w:t>
      </w:r>
      <w:r w:rsidRPr="00A2433B">
        <w:rPr>
          <w:rFonts w:ascii="Arial" w:hAnsi="Arial" w:cs="Arial"/>
          <w:sz w:val="22"/>
          <w:szCs w:val="22"/>
        </w:rPr>
        <w:t>, esta poderá sofrer quaisquer das penalidades adiante previstas:</w:t>
      </w:r>
    </w:p>
    <w:p w:rsidR="00957A08" w:rsidRPr="00A2433B" w:rsidRDefault="00957A08" w:rsidP="00A2433B">
      <w:pPr>
        <w:jc w:val="both"/>
        <w:rPr>
          <w:rFonts w:ascii="Arial" w:hAnsi="Arial" w:cs="Arial"/>
          <w:sz w:val="22"/>
          <w:szCs w:val="22"/>
        </w:rPr>
      </w:pPr>
    </w:p>
    <w:p w:rsidR="00957A08" w:rsidRPr="00A2433B" w:rsidRDefault="004A5AF7" w:rsidP="00A2433B">
      <w:pPr>
        <w:ind w:left="720"/>
        <w:jc w:val="both"/>
        <w:rPr>
          <w:rFonts w:ascii="Arial" w:hAnsi="Arial" w:cs="Arial"/>
          <w:sz w:val="22"/>
          <w:szCs w:val="22"/>
        </w:rPr>
      </w:pPr>
      <w:r w:rsidRPr="00A2433B">
        <w:rPr>
          <w:rFonts w:ascii="Arial" w:hAnsi="Arial" w:cs="Arial"/>
          <w:sz w:val="22"/>
          <w:szCs w:val="22"/>
        </w:rPr>
        <w:t>a) s</w:t>
      </w:r>
      <w:r w:rsidR="00957A08" w:rsidRPr="00A2433B">
        <w:rPr>
          <w:rFonts w:ascii="Arial" w:hAnsi="Arial" w:cs="Arial"/>
          <w:sz w:val="22"/>
          <w:szCs w:val="22"/>
        </w:rPr>
        <w:t>uspensão temporária de participação em licitações e impedimento de contratar com a Prefeitura Municipal de</w:t>
      </w:r>
      <w:r w:rsidR="00E813D0" w:rsidRPr="00A2433B">
        <w:rPr>
          <w:rFonts w:ascii="Arial" w:hAnsi="Arial" w:cs="Arial"/>
          <w:sz w:val="22"/>
          <w:szCs w:val="22"/>
        </w:rPr>
        <w:t xml:space="preserve"> Pouso Alegre</w:t>
      </w:r>
      <w:r w:rsidRPr="00A2433B">
        <w:rPr>
          <w:rFonts w:ascii="Arial" w:hAnsi="Arial" w:cs="Arial"/>
          <w:sz w:val="22"/>
          <w:szCs w:val="22"/>
        </w:rPr>
        <w:t>/MG</w:t>
      </w:r>
      <w:r w:rsidR="00957A08" w:rsidRPr="00A2433B">
        <w:rPr>
          <w:rFonts w:ascii="Arial" w:hAnsi="Arial" w:cs="Arial"/>
          <w:sz w:val="22"/>
          <w:szCs w:val="22"/>
        </w:rPr>
        <w:t xml:space="preserve">, pelo prazo de </w:t>
      </w:r>
      <w:r w:rsidR="00603001">
        <w:rPr>
          <w:rFonts w:ascii="Arial" w:hAnsi="Arial" w:cs="Arial"/>
          <w:sz w:val="22"/>
          <w:szCs w:val="22"/>
        </w:rPr>
        <w:t>12</w:t>
      </w:r>
      <w:r w:rsidR="006D7732">
        <w:rPr>
          <w:rFonts w:ascii="Arial" w:hAnsi="Arial" w:cs="Arial"/>
          <w:sz w:val="22"/>
          <w:szCs w:val="22"/>
        </w:rPr>
        <w:t xml:space="preserve"> (</w:t>
      </w:r>
      <w:r w:rsidR="00603001">
        <w:rPr>
          <w:rFonts w:ascii="Arial" w:hAnsi="Arial" w:cs="Arial"/>
          <w:sz w:val="22"/>
          <w:szCs w:val="22"/>
        </w:rPr>
        <w:t>doze</w:t>
      </w:r>
      <w:r w:rsidR="006D7732">
        <w:rPr>
          <w:rFonts w:ascii="Arial" w:hAnsi="Arial" w:cs="Arial"/>
          <w:sz w:val="22"/>
          <w:szCs w:val="22"/>
        </w:rPr>
        <w:t>) meses</w:t>
      </w:r>
      <w:r w:rsidRPr="00A2433B">
        <w:rPr>
          <w:rFonts w:ascii="Arial" w:hAnsi="Arial" w:cs="Arial"/>
          <w:sz w:val="22"/>
          <w:szCs w:val="22"/>
        </w:rPr>
        <w:t>.</w:t>
      </w:r>
    </w:p>
    <w:p w:rsidR="00957A08" w:rsidRPr="00A2433B" w:rsidRDefault="00957A08" w:rsidP="00A2433B">
      <w:pPr>
        <w:ind w:left="720"/>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Terceiro</w:t>
      </w:r>
      <w:r w:rsidRPr="00A2433B">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sidRPr="00A2433B">
        <w:rPr>
          <w:rFonts w:ascii="Arial" w:hAnsi="Arial" w:cs="Arial"/>
          <w:sz w:val="22"/>
          <w:szCs w:val="22"/>
        </w:rPr>
        <w:t xml:space="preserve"> Pouso Alegr</w:t>
      </w:r>
      <w:r w:rsidR="004A5AF7" w:rsidRPr="00A2433B">
        <w:rPr>
          <w:rFonts w:ascii="Arial" w:hAnsi="Arial" w:cs="Arial"/>
          <w:sz w:val="22"/>
          <w:szCs w:val="22"/>
        </w:rPr>
        <w:t>e/MG.</w:t>
      </w:r>
    </w:p>
    <w:p w:rsidR="00C62BEC" w:rsidRPr="00A2433B" w:rsidRDefault="00C62BEC"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.5. As sanções são independentes e a aplicação de uma não exclui a aplicação das outras.</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XV</w:t>
      </w:r>
      <w:r w:rsidR="00D11E4B">
        <w:rPr>
          <w:rFonts w:ascii="Arial" w:hAnsi="Arial" w:cs="Arial"/>
          <w:b/>
          <w:bCs/>
          <w:sz w:val="22"/>
          <w:szCs w:val="22"/>
        </w:rPr>
        <w:t>I</w:t>
      </w:r>
      <w:r w:rsidRPr="00A2433B">
        <w:rPr>
          <w:rFonts w:ascii="Arial" w:hAnsi="Arial" w:cs="Arial"/>
          <w:b/>
          <w:bCs/>
          <w:sz w:val="22"/>
          <w:szCs w:val="22"/>
        </w:rPr>
        <w:t xml:space="preserve"> – DA RESCISÃO DO OBJETO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.1. A Prefeitura de Pouso Alegre</w:t>
      </w:r>
      <w:r w:rsidR="004A5AF7" w:rsidRPr="00A2433B">
        <w:rPr>
          <w:rFonts w:ascii="Arial" w:hAnsi="Arial" w:cs="Arial"/>
          <w:sz w:val="22"/>
          <w:szCs w:val="22"/>
        </w:rPr>
        <w:t>/MG</w:t>
      </w:r>
      <w:r w:rsidRPr="00A2433B">
        <w:rPr>
          <w:rFonts w:ascii="Arial" w:hAnsi="Arial" w:cs="Arial"/>
          <w:sz w:val="22"/>
          <w:szCs w:val="22"/>
        </w:rPr>
        <w:t xml:space="preserve"> reserva-se no direito de rescindir de pleno direito </w:t>
      </w:r>
      <w:r w:rsidR="00601A61" w:rsidRPr="00A2433B">
        <w:rPr>
          <w:rFonts w:ascii="Arial" w:hAnsi="Arial" w:cs="Arial"/>
          <w:sz w:val="22"/>
          <w:szCs w:val="22"/>
        </w:rPr>
        <w:t>o contrato</w:t>
      </w:r>
      <w:r w:rsidRPr="00A2433B">
        <w:rPr>
          <w:rFonts w:ascii="Arial" w:hAnsi="Arial" w:cs="Arial"/>
          <w:sz w:val="22"/>
          <w:szCs w:val="22"/>
        </w:rPr>
        <w:t>, independentemente de interpelação judicial ou extrajudicial, sem que caiba à proponente vencedora, direito a indenização de qualquer espécie, quando ocorrer:</w:t>
      </w:r>
    </w:p>
    <w:p w:rsidR="00957A08" w:rsidRPr="00A2433B" w:rsidRDefault="00957A08" w:rsidP="00A2433B">
      <w:pPr>
        <w:jc w:val="both"/>
        <w:rPr>
          <w:rFonts w:ascii="Arial" w:hAnsi="Arial" w:cs="Arial"/>
          <w:sz w:val="22"/>
          <w:szCs w:val="22"/>
        </w:rPr>
      </w:pPr>
    </w:p>
    <w:p w:rsidR="00957A08" w:rsidRPr="00A2433B" w:rsidRDefault="00957A08" w:rsidP="00A2433B">
      <w:pPr>
        <w:ind w:left="720"/>
        <w:jc w:val="both"/>
        <w:rPr>
          <w:rFonts w:ascii="Arial" w:hAnsi="Arial" w:cs="Arial"/>
          <w:sz w:val="22"/>
          <w:szCs w:val="22"/>
        </w:rPr>
      </w:pPr>
      <w:r w:rsidRPr="00A2433B">
        <w:rPr>
          <w:rFonts w:ascii="Arial" w:hAnsi="Arial" w:cs="Arial"/>
          <w:sz w:val="22"/>
          <w:szCs w:val="22"/>
        </w:rPr>
        <w:t>a) falência, concordata e recuperação judicial ou extrajudicial</w:t>
      </w:r>
      <w:r w:rsidR="004A5AF7" w:rsidRPr="00A2433B">
        <w:rPr>
          <w:rFonts w:ascii="Arial" w:hAnsi="Arial" w:cs="Arial"/>
          <w:sz w:val="22"/>
          <w:szCs w:val="22"/>
        </w:rPr>
        <w:t xml:space="preserve"> ou dissolução da adjudicatária.</w:t>
      </w:r>
    </w:p>
    <w:p w:rsidR="00957A08" w:rsidRPr="00A2433B" w:rsidRDefault="00957A08" w:rsidP="00A2433B">
      <w:pPr>
        <w:ind w:left="720"/>
        <w:jc w:val="both"/>
        <w:rPr>
          <w:rFonts w:ascii="Arial" w:hAnsi="Arial" w:cs="Arial"/>
          <w:sz w:val="22"/>
          <w:szCs w:val="22"/>
        </w:rPr>
      </w:pPr>
    </w:p>
    <w:p w:rsidR="00957A08" w:rsidRPr="00A2433B" w:rsidRDefault="00957A08" w:rsidP="00A2433B">
      <w:pPr>
        <w:ind w:left="720"/>
        <w:jc w:val="both"/>
        <w:rPr>
          <w:rFonts w:ascii="Arial" w:hAnsi="Arial" w:cs="Arial"/>
          <w:sz w:val="22"/>
          <w:szCs w:val="22"/>
        </w:rPr>
      </w:pPr>
      <w:r w:rsidRPr="00A2433B">
        <w:rPr>
          <w:rFonts w:ascii="Arial" w:hAnsi="Arial" w:cs="Arial"/>
          <w:sz w:val="22"/>
          <w:szCs w:val="22"/>
        </w:rPr>
        <w:t>b) inadimplência de qualquer cláusula e/ou condição da ata/contrato,</w:t>
      </w:r>
      <w:r w:rsidR="004A5AF7" w:rsidRPr="00A2433B">
        <w:rPr>
          <w:rFonts w:ascii="Arial" w:hAnsi="Arial" w:cs="Arial"/>
          <w:sz w:val="22"/>
          <w:szCs w:val="22"/>
        </w:rPr>
        <w:t xml:space="preserve"> por parte da futura contratada.</w:t>
      </w:r>
    </w:p>
    <w:p w:rsidR="007E2519" w:rsidRPr="00A2433B" w:rsidRDefault="007E2519" w:rsidP="00A2433B">
      <w:pPr>
        <w:ind w:left="720"/>
        <w:jc w:val="both"/>
        <w:rPr>
          <w:rFonts w:ascii="Arial" w:hAnsi="Arial" w:cs="Arial"/>
          <w:sz w:val="22"/>
          <w:szCs w:val="22"/>
        </w:rPr>
      </w:pPr>
    </w:p>
    <w:p w:rsidR="00957A08" w:rsidRPr="00A2433B" w:rsidRDefault="00957A08" w:rsidP="00A2433B">
      <w:pPr>
        <w:ind w:left="720"/>
        <w:jc w:val="both"/>
        <w:rPr>
          <w:rFonts w:ascii="Arial" w:hAnsi="Arial" w:cs="Arial"/>
          <w:sz w:val="22"/>
          <w:szCs w:val="22"/>
        </w:rPr>
      </w:pPr>
      <w:r w:rsidRPr="00A2433B">
        <w:rPr>
          <w:rFonts w:ascii="Arial" w:hAnsi="Arial" w:cs="Arial"/>
          <w:sz w:val="22"/>
          <w:szCs w:val="22"/>
        </w:rPr>
        <w:t>c) a subcontratação ou cessão da ata/contrato;</w:t>
      </w:r>
    </w:p>
    <w:p w:rsidR="00957A08" w:rsidRPr="00A2433B" w:rsidRDefault="00957A08" w:rsidP="00A2433B">
      <w:pPr>
        <w:ind w:left="720"/>
        <w:jc w:val="both"/>
        <w:rPr>
          <w:rFonts w:ascii="Arial" w:hAnsi="Arial" w:cs="Arial"/>
          <w:sz w:val="22"/>
          <w:szCs w:val="22"/>
        </w:rPr>
      </w:pPr>
    </w:p>
    <w:p w:rsidR="00957A08" w:rsidRPr="00A2433B" w:rsidRDefault="00957A08" w:rsidP="00A2433B">
      <w:pPr>
        <w:ind w:left="720"/>
        <w:jc w:val="both"/>
        <w:rPr>
          <w:rFonts w:ascii="Arial" w:hAnsi="Arial" w:cs="Arial"/>
          <w:sz w:val="22"/>
          <w:szCs w:val="22"/>
        </w:rPr>
      </w:pPr>
      <w:r w:rsidRPr="00A2433B">
        <w:rPr>
          <w:rFonts w:ascii="Arial" w:hAnsi="Arial" w:cs="Arial"/>
          <w:sz w:val="22"/>
          <w:szCs w:val="22"/>
        </w:rPr>
        <w:t xml:space="preserve">d) o não recolhimento, nos prazos previstos, das </w:t>
      </w:r>
      <w:r w:rsidR="004A5AF7" w:rsidRPr="00A2433B">
        <w:rPr>
          <w:rFonts w:ascii="Arial" w:hAnsi="Arial" w:cs="Arial"/>
          <w:sz w:val="22"/>
          <w:szCs w:val="22"/>
        </w:rPr>
        <w:t>multas impostas à adjudicatária.</w:t>
      </w:r>
    </w:p>
    <w:p w:rsidR="00957A08" w:rsidRPr="00A2433B" w:rsidRDefault="00957A08" w:rsidP="00A2433B">
      <w:pPr>
        <w:ind w:left="720"/>
        <w:jc w:val="both"/>
        <w:rPr>
          <w:rFonts w:ascii="Arial" w:hAnsi="Arial" w:cs="Arial"/>
          <w:sz w:val="22"/>
          <w:szCs w:val="22"/>
        </w:rPr>
      </w:pPr>
    </w:p>
    <w:p w:rsidR="00957A08" w:rsidRPr="00A2433B" w:rsidRDefault="00957A08" w:rsidP="00A2433B">
      <w:pPr>
        <w:ind w:left="720"/>
        <w:jc w:val="both"/>
        <w:rPr>
          <w:rFonts w:ascii="Arial" w:hAnsi="Arial" w:cs="Arial"/>
          <w:sz w:val="22"/>
          <w:szCs w:val="22"/>
        </w:rPr>
      </w:pPr>
      <w:r w:rsidRPr="00A2433B">
        <w:rPr>
          <w:rFonts w:ascii="Arial" w:hAnsi="Arial" w:cs="Arial"/>
          <w:sz w:val="22"/>
          <w:szCs w:val="22"/>
        </w:rPr>
        <w:t>e) outros, conforme previsto no</w:t>
      </w:r>
      <w:r w:rsidR="00094D04" w:rsidRPr="00A2433B">
        <w:rPr>
          <w:rFonts w:ascii="Arial" w:hAnsi="Arial" w:cs="Arial"/>
          <w:sz w:val="22"/>
          <w:szCs w:val="22"/>
        </w:rPr>
        <w:t>s</w:t>
      </w:r>
      <w:r w:rsidRPr="00A2433B">
        <w:rPr>
          <w:rFonts w:ascii="Arial" w:hAnsi="Arial" w:cs="Arial"/>
          <w:sz w:val="22"/>
          <w:szCs w:val="22"/>
        </w:rPr>
        <w:t xml:space="preserve"> art</w:t>
      </w:r>
      <w:r w:rsidR="00094D04" w:rsidRPr="00A2433B">
        <w:rPr>
          <w:rFonts w:ascii="Arial" w:hAnsi="Arial" w:cs="Arial"/>
          <w:sz w:val="22"/>
          <w:szCs w:val="22"/>
        </w:rPr>
        <w:t xml:space="preserve">igos 77 e </w:t>
      </w:r>
      <w:r w:rsidRPr="00A2433B">
        <w:rPr>
          <w:rFonts w:ascii="Arial" w:hAnsi="Arial" w:cs="Arial"/>
          <w:sz w:val="22"/>
          <w:szCs w:val="22"/>
        </w:rPr>
        <w:t>78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 de 21/06/93.</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.2. A Prefeitura de Pouso Alegre</w:t>
      </w:r>
      <w:r w:rsidR="004A5AF7" w:rsidRPr="00A2433B">
        <w:rPr>
          <w:rFonts w:ascii="Arial" w:hAnsi="Arial" w:cs="Arial"/>
          <w:sz w:val="22"/>
          <w:szCs w:val="22"/>
        </w:rPr>
        <w:t>/MG</w:t>
      </w:r>
      <w:r w:rsidRPr="00A2433B">
        <w:rPr>
          <w:rFonts w:ascii="Arial" w:hAnsi="Arial" w:cs="Arial"/>
          <w:sz w:val="22"/>
          <w:szCs w:val="22"/>
        </w:rPr>
        <w:t xml:space="preserve"> poderá, também, rescindir o </w:t>
      </w:r>
      <w:r w:rsidR="00CF34F1" w:rsidRPr="00A2433B">
        <w:rPr>
          <w:rFonts w:ascii="Arial" w:hAnsi="Arial" w:cs="Arial"/>
          <w:sz w:val="22"/>
          <w:szCs w:val="22"/>
        </w:rPr>
        <w:t>contrato</w:t>
      </w:r>
      <w:r w:rsidRPr="00A2433B">
        <w:rPr>
          <w:rFonts w:ascii="Arial" w:hAnsi="Arial" w:cs="Arial"/>
          <w:sz w:val="22"/>
          <w:szCs w:val="22"/>
        </w:rPr>
        <w:t>, independente dos motivos relacionados nas letras "a" a "e" do subitem 1</w:t>
      </w:r>
      <w:r w:rsidR="007A79C6">
        <w:rPr>
          <w:rFonts w:ascii="Arial" w:hAnsi="Arial" w:cs="Arial"/>
          <w:sz w:val="22"/>
          <w:szCs w:val="22"/>
        </w:rPr>
        <w:t>6</w:t>
      </w:r>
      <w:r w:rsidRPr="00A2433B">
        <w:rPr>
          <w:rFonts w:ascii="Arial" w:hAnsi="Arial" w:cs="Arial"/>
          <w:sz w:val="22"/>
          <w:szCs w:val="22"/>
        </w:rPr>
        <w:t>.1, por mútuo acordo.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.3. Rescindido o </w:t>
      </w:r>
      <w:r w:rsidR="00CF34F1" w:rsidRPr="00A2433B">
        <w:rPr>
          <w:rFonts w:ascii="Arial" w:hAnsi="Arial" w:cs="Arial"/>
          <w:sz w:val="22"/>
          <w:szCs w:val="22"/>
        </w:rPr>
        <w:t>contrato</w:t>
      </w:r>
      <w:r w:rsidRPr="00A2433B">
        <w:rPr>
          <w:rFonts w:ascii="Arial" w:hAnsi="Arial" w:cs="Arial"/>
          <w:sz w:val="22"/>
          <w:szCs w:val="22"/>
        </w:rPr>
        <w:t>, por qualquer um dos motivos citados nas letras "a" a "e" do subitem 1</w:t>
      </w:r>
      <w:r w:rsidR="00641D0A">
        <w:rPr>
          <w:rFonts w:ascii="Arial" w:hAnsi="Arial" w:cs="Arial"/>
          <w:sz w:val="22"/>
          <w:szCs w:val="22"/>
        </w:rPr>
        <w:t>6</w:t>
      </w:r>
      <w:r w:rsidRPr="00A2433B">
        <w:rPr>
          <w:rFonts w:ascii="Arial" w:hAnsi="Arial" w:cs="Arial"/>
          <w:sz w:val="22"/>
          <w:szCs w:val="22"/>
        </w:rPr>
        <w:t>.1, a adjudicatária sujeitar-se-á a multa de 15% (quinze por cento)</w:t>
      </w:r>
      <w:r w:rsidR="00477BC6" w:rsidRPr="00A2433B">
        <w:rPr>
          <w:rFonts w:ascii="Arial" w:hAnsi="Arial" w:cs="Arial"/>
          <w:sz w:val="22"/>
          <w:szCs w:val="22"/>
        </w:rPr>
        <w:t xml:space="preserve">, </w:t>
      </w:r>
      <w:r w:rsidRPr="00A2433B">
        <w:rPr>
          <w:rFonts w:ascii="Arial" w:hAnsi="Arial" w:cs="Arial"/>
          <w:sz w:val="22"/>
          <w:szCs w:val="22"/>
        </w:rPr>
        <w:t>calculad</w:t>
      </w:r>
      <w:r w:rsidR="00E813D0" w:rsidRPr="00A2433B">
        <w:rPr>
          <w:rFonts w:ascii="Arial" w:hAnsi="Arial" w:cs="Arial"/>
          <w:sz w:val="22"/>
          <w:szCs w:val="22"/>
        </w:rPr>
        <w:t>a</w:t>
      </w:r>
      <w:r w:rsidRPr="00A2433B">
        <w:rPr>
          <w:rFonts w:ascii="Arial" w:hAnsi="Arial" w:cs="Arial"/>
          <w:sz w:val="22"/>
          <w:szCs w:val="22"/>
        </w:rPr>
        <w:t xml:space="preserve"> sobre a parte inadimplente</w:t>
      </w:r>
      <w:r w:rsidR="00477BC6" w:rsidRPr="00A2433B">
        <w:rPr>
          <w:rFonts w:ascii="Arial" w:hAnsi="Arial" w:cs="Arial"/>
          <w:sz w:val="22"/>
          <w:szCs w:val="22"/>
        </w:rPr>
        <w:t>,</w:t>
      </w:r>
      <w:r w:rsidRPr="00A2433B">
        <w:rPr>
          <w:rFonts w:ascii="Arial" w:hAnsi="Arial" w:cs="Arial"/>
          <w:sz w:val="22"/>
          <w:szCs w:val="22"/>
        </w:rPr>
        <w:t xml:space="preserve"> respondendo, ainda, por perdas e danos que puder advir para a Administração, decorrentes da rescisão de contrato. </w:t>
      </w:r>
    </w:p>
    <w:p w:rsidR="00477BC6" w:rsidRPr="00A2433B" w:rsidRDefault="00477BC6" w:rsidP="00A2433B">
      <w:pPr>
        <w:jc w:val="both"/>
        <w:rPr>
          <w:rFonts w:ascii="Arial" w:hAnsi="Arial" w:cs="Arial"/>
          <w:sz w:val="22"/>
          <w:szCs w:val="22"/>
        </w:rPr>
      </w:pPr>
    </w:p>
    <w:p w:rsidR="00957A08" w:rsidRPr="00A2433B" w:rsidRDefault="00E813D0"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.4. </w:t>
      </w:r>
      <w:r w:rsidR="00957A08" w:rsidRPr="00A2433B">
        <w:rPr>
          <w:rFonts w:ascii="Arial" w:hAnsi="Arial" w:cs="Arial"/>
          <w:sz w:val="22"/>
          <w:szCs w:val="22"/>
        </w:rPr>
        <w:t>Neste caso, serão avaliados e pagos, de acordo com a fiscalização da Prefeitura de Pouso Alegre</w:t>
      </w:r>
      <w:r w:rsidR="004A5AF7" w:rsidRPr="00A2433B">
        <w:rPr>
          <w:rFonts w:ascii="Arial" w:hAnsi="Arial" w:cs="Arial"/>
          <w:sz w:val="22"/>
          <w:szCs w:val="22"/>
        </w:rPr>
        <w:t>/MG</w:t>
      </w:r>
      <w:r w:rsidR="00957A08" w:rsidRPr="00A2433B">
        <w:rPr>
          <w:rFonts w:ascii="Arial" w:hAnsi="Arial" w:cs="Arial"/>
          <w:sz w:val="22"/>
          <w:szCs w:val="22"/>
        </w:rPr>
        <w:t xml:space="preserve">, </w:t>
      </w:r>
      <w:r w:rsidR="006A392A" w:rsidRPr="00A2433B">
        <w:rPr>
          <w:rFonts w:ascii="Arial" w:hAnsi="Arial" w:cs="Arial"/>
          <w:sz w:val="22"/>
          <w:szCs w:val="22"/>
        </w:rPr>
        <w:t>os</w:t>
      </w:r>
      <w:r w:rsidR="0089238E" w:rsidRPr="00A2433B">
        <w:rPr>
          <w:rFonts w:ascii="Arial" w:hAnsi="Arial" w:cs="Arial"/>
          <w:sz w:val="22"/>
          <w:szCs w:val="22"/>
        </w:rPr>
        <w:t xml:space="preserve"> serviços já prestados</w:t>
      </w:r>
      <w:r w:rsidR="00957A08" w:rsidRPr="00A2433B">
        <w:rPr>
          <w:rFonts w:ascii="Arial" w:hAnsi="Arial" w:cs="Arial"/>
          <w:sz w:val="22"/>
          <w:szCs w:val="22"/>
        </w:rPr>
        <w:t xml:space="preserve">, podendo a Prefeitura, segundo a gravidade do fato, promover inquérito administrativo, a fim de se apurar as respectivas responsabilidades. </w:t>
      </w:r>
    </w:p>
    <w:p w:rsidR="00957A08" w:rsidRPr="00A2433B" w:rsidRDefault="00957A08" w:rsidP="00A2433B">
      <w:pPr>
        <w:ind w:firstLine="708"/>
        <w:jc w:val="both"/>
        <w:rPr>
          <w:rFonts w:ascii="Arial" w:hAnsi="Arial" w:cs="Arial"/>
          <w:sz w:val="22"/>
          <w:szCs w:val="22"/>
        </w:rPr>
      </w:pPr>
    </w:p>
    <w:p w:rsidR="00957A08" w:rsidRPr="00A2433B" w:rsidRDefault="00E813D0"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.5. </w:t>
      </w:r>
      <w:r w:rsidR="00957A08" w:rsidRPr="00A2433B">
        <w:rPr>
          <w:rFonts w:ascii="Arial" w:hAnsi="Arial" w:cs="Arial"/>
          <w:sz w:val="22"/>
          <w:szCs w:val="22"/>
        </w:rPr>
        <w:t>Caso a adjudicatária seja considerada inidônea, poderá ser suspensa para transacionar com a Prefeitura de Pouso Alegre</w:t>
      </w:r>
      <w:r w:rsidR="004A5AF7" w:rsidRPr="00A2433B">
        <w:rPr>
          <w:rFonts w:ascii="Arial" w:hAnsi="Arial" w:cs="Arial"/>
          <w:sz w:val="22"/>
          <w:szCs w:val="22"/>
        </w:rPr>
        <w:t>/MG</w:t>
      </w:r>
      <w:r w:rsidR="00957A08" w:rsidRPr="00A2433B">
        <w:rPr>
          <w:rFonts w:ascii="Arial" w:hAnsi="Arial" w:cs="Arial"/>
          <w:sz w:val="22"/>
          <w:szCs w:val="22"/>
        </w:rPr>
        <w:t xml:space="preserve">, por prazo não superior a </w:t>
      </w:r>
      <w:proofErr w:type="gramStart"/>
      <w:r w:rsidR="009C4008" w:rsidRPr="00A2433B">
        <w:rPr>
          <w:rFonts w:ascii="Arial" w:hAnsi="Arial" w:cs="Arial"/>
          <w:sz w:val="22"/>
          <w:szCs w:val="22"/>
        </w:rPr>
        <w:t>2</w:t>
      </w:r>
      <w:proofErr w:type="gramEnd"/>
      <w:r w:rsidR="009C4008" w:rsidRPr="00A2433B">
        <w:rPr>
          <w:rFonts w:ascii="Arial" w:hAnsi="Arial" w:cs="Arial"/>
          <w:sz w:val="22"/>
          <w:szCs w:val="22"/>
        </w:rPr>
        <w:t xml:space="preserve"> (dois</w:t>
      </w:r>
      <w:r w:rsidR="00F44ABD" w:rsidRPr="00A2433B">
        <w:rPr>
          <w:rFonts w:ascii="Arial" w:hAnsi="Arial" w:cs="Arial"/>
          <w:sz w:val="22"/>
          <w:szCs w:val="22"/>
        </w:rPr>
        <w:t>)</w:t>
      </w:r>
      <w:r w:rsidR="00957A08" w:rsidRPr="00A2433B">
        <w:rPr>
          <w:rFonts w:ascii="Arial" w:hAnsi="Arial" w:cs="Arial"/>
          <w:sz w:val="22"/>
          <w:szCs w:val="22"/>
        </w:rPr>
        <w:t xml:space="preserve"> anos.</w:t>
      </w:r>
    </w:p>
    <w:p w:rsidR="000D705A" w:rsidRDefault="000D705A" w:rsidP="00A2433B">
      <w:pPr>
        <w:pStyle w:val="Ttulo3"/>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XVI</w:t>
      </w:r>
      <w:r w:rsidR="00D11E4B">
        <w:rPr>
          <w:rFonts w:ascii="Arial" w:hAnsi="Arial" w:cs="Arial"/>
          <w:sz w:val="22"/>
          <w:szCs w:val="22"/>
        </w:rPr>
        <w:t>I</w:t>
      </w:r>
      <w:r w:rsidRPr="00A2433B">
        <w:rPr>
          <w:rFonts w:ascii="Arial" w:hAnsi="Arial" w:cs="Arial"/>
          <w:sz w:val="22"/>
          <w:szCs w:val="22"/>
        </w:rPr>
        <w:t xml:space="preserve"> – DAS DISPOSIÇÕES GERAIS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 xml:space="preserve">.2. O presente </w:t>
      </w:r>
      <w:r w:rsidRPr="00A2433B">
        <w:rPr>
          <w:rFonts w:ascii="Arial" w:hAnsi="Arial" w:cs="Arial"/>
          <w:b/>
          <w:bCs/>
          <w:sz w:val="22"/>
          <w:szCs w:val="22"/>
        </w:rPr>
        <w:t>PREGÃO</w:t>
      </w:r>
      <w:r w:rsidRPr="00A2433B">
        <w:rPr>
          <w:rFonts w:ascii="Arial" w:hAnsi="Arial" w:cs="Arial"/>
          <w:sz w:val="22"/>
          <w:szCs w:val="22"/>
        </w:rPr>
        <w:t xml:space="preserve"> poderá ser anulado ou revogado, nas hipóteses revistas em lei, sem que tenham as licitantes direito a qualquer indenização.</w:t>
      </w:r>
    </w:p>
    <w:p w:rsidR="006A392A" w:rsidRPr="00A2433B" w:rsidRDefault="006A392A"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.3. A adjudicatária deverá manter durante o prazo de</w:t>
      </w:r>
      <w:r w:rsidR="0089238E" w:rsidRPr="00A2433B">
        <w:rPr>
          <w:rFonts w:ascii="Arial" w:hAnsi="Arial" w:cs="Arial"/>
          <w:sz w:val="22"/>
          <w:szCs w:val="22"/>
        </w:rPr>
        <w:t xml:space="preserve"> prestação dos serviços</w:t>
      </w:r>
      <w:r w:rsidRPr="00A2433B">
        <w:rPr>
          <w:rFonts w:ascii="Arial" w:hAnsi="Arial" w:cs="Arial"/>
          <w:sz w:val="22"/>
          <w:szCs w:val="22"/>
        </w:rPr>
        <w:t>, todas as condições de habilitação.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.4. Com base no art. 43, § 3º da Lei Federal n</w:t>
      </w:r>
      <w:r w:rsidR="00346840">
        <w:rPr>
          <w:rFonts w:ascii="Arial" w:hAnsi="Arial" w:cs="Arial"/>
          <w:sz w:val="22"/>
          <w:szCs w:val="22"/>
        </w:rPr>
        <w:t>.</w:t>
      </w:r>
      <w:r w:rsidRPr="00A2433B">
        <w:rPr>
          <w:rFonts w:ascii="Arial" w:hAnsi="Arial" w:cs="Arial"/>
          <w:sz w:val="22"/>
          <w:szCs w:val="22"/>
        </w:rPr>
        <w:t>º 8</w:t>
      </w:r>
      <w:r w:rsidR="00346840">
        <w:rPr>
          <w:rFonts w:ascii="Arial" w:hAnsi="Arial" w:cs="Arial"/>
          <w:sz w:val="22"/>
          <w:szCs w:val="22"/>
        </w:rPr>
        <w:t>.</w:t>
      </w:r>
      <w:r w:rsidRPr="00A2433B">
        <w:rPr>
          <w:rFonts w:ascii="Arial" w:hAnsi="Arial" w:cs="Arial"/>
          <w:sz w:val="22"/>
          <w:szCs w:val="22"/>
        </w:rPr>
        <w:t xml:space="preserve">666/93 e suas alterações, </w:t>
      </w:r>
      <w:r w:rsidR="00477BC6" w:rsidRPr="00A2433B">
        <w:rPr>
          <w:rFonts w:ascii="Arial" w:hAnsi="Arial" w:cs="Arial"/>
          <w:sz w:val="22"/>
          <w:szCs w:val="22"/>
        </w:rPr>
        <w:t>são facultadas</w:t>
      </w:r>
      <w:r w:rsidRPr="00A2433B">
        <w:rPr>
          <w:rFonts w:ascii="Arial" w:hAnsi="Arial" w:cs="Arial"/>
          <w:sz w:val="22"/>
          <w:szCs w:val="22"/>
        </w:rPr>
        <w:t xml:space="preserve"> ao Pregoeiro e sua </w:t>
      </w:r>
      <w:r w:rsidR="00C62BEC" w:rsidRPr="00A2433B">
        <w:rPr>
          <w:rFonts w:ascii="Arial" w:hAnsi="Arial" w:cs="Arial"/>
          <w:sz w:val="22"/>
          <w:szCs w:val="22"/>
        </w:rPr>
        <w:t>e</w:t>
      </w:r>
      <w:r w:rsidRPr="00A2433B">
        <w:rPr>
          <w:rFonts w:ascii="Arial" w:hAnsi="Arial" w:cs="Arial"/>
          <w:sz w:val="22"/>
          <w:szCs w:val="22"/>
        </w:rPr>
        <w:t xml:space="preserve">quipe de </w:t>
      </w:r>
      <w:r w:rsidR="00C62BEC" w:rsidRPr="00A2433B">
        <w:rPr>
          <w:rFonts w:ascii="Arial" w:hAnsi="Arial" w:cs="Arial"/>
          <w:sz w:val="22"/>
          <w:szCs w:val="22"/>
        </w:rPr>
        <w:t>a</w:t>
      </w:r>
      <w:r w:rsidRPr="00A2433B">
        <w:rPr>
          <w:rFonts w:ascii="Arial" w:hAnsi="Arial" w:cs="Arial"/>
          <w:sz w:val="22"/>
          <w:szCs w:val="22"/>
        </w:rPr>
        <w:t>poio, em qualquer fase da licitação, promover diligência destinada a esclarecer ou a complementar a instrução do processo.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.5. Os casos omissos e dúvidas serão resolvid</w:t>
      </w:r>
      <w:r w:rsidR="001C1777" w:rsidRPr="00A2433B">
        <w:rPr>
          <w:rFonts w:ascii="Arial" w:hAnsi="Arial" w:cs="Arial"/>
          <w:sz w:val="22"/>
          <w:szCs w:val="22"/>
        </w:rPr>
        <w:t>os</w:t>
      </w:r>
      <w:r w:rsidRPr="00A2433B">
        <w:rPr>
          <w:rFonts w:ascii="Arial" w:hAnsi="Arial" w:cs="Arial"/>
          <w:sz w:val="22"/>
          <w:szCs w:val="22"/>
        </w:rPr>
        <w:t xml:space="preserve"> pelo Pregoeiro com a assistência de sua equipe de apoio.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 xml:space="preserve">.6. As normas deste </w:t>
      </w:r>
      <w:r w:rsidRPr="00A2433B">
        <w:rPr>
          <w:rFonts w:ascii="Arial" w:hAnsi="Arial" w:cs="Arial"/>
          <w:b/>
          <w:bCs/>
          <w:sz w:val="22"/>
          <w:szCs w:val="22"/>
        </w:rPr>
        <w:t>PREGÃO</w:t>
      </w:r>
      <w:r w:rsidRPr="00A2433B">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A2433B" w:rsidRDefault="001A432F" w:rsidP="00A2433B">
      <w:pPr>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XVII</w:t>
      </w:r>
      <w:r w:rsidR="00D11E4B">
        <w:rPr>
          <w:rFonts w:ascii="Arial" w:hAnsi="Arial" w:cs="Arial"/>
          <w:sz w:val="22"/>
          <w:szCs w:val="22"/>
        </w:rPr>
        <w:t>I</w:t>
      </w:r>
      <w:r w:rsidRPr="00A2433B">
        <w:rPr>
          <w:rFonts w:ascii="Arial" w:hAnsi="Arial" w:cs="Arial"/>
          <w:sz w:val="22"/>
          <w:szCs w:val="22"/>
        </w:rPr>
        <w:t xml:space="preserve"> – DOS ANEXOS</w:t>
      </w:r>
    </w:p>
    <w:p w:rsidR="00D8165E" w:rsidRPr="00A2433B" w:rsidRDefault="00D8165E" w:rsidP="00A2433B">
      <w:pPr>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Constituem anexos deste edital:</w:t>
      </w:r>
    </w:p>
    <w:p w:rsidR="00D8165E" w:rsidRPr="00A2433B" w:rsidRDefault="00D8165E" w:rsidP="00A2433B">
      <w:pPr>
        <w:jc w:val="both"/>
        <w:rPr>
          <w:rFonts w:ascii="Arial" w:hAnsi="Arial" w:cs="Arial"/>
          <w:sz w:val="22"/>
          <w:szCs w:val="22"/>
        </w:rPr>
      </w:pPr>
    </w:p>
    <w:p w:rsidR="00D8165E" w:rsidRPr="00A2433B" w:rsidRDefault="00CC2DD4" w:rsidP="00A2433B">
      <w:pPr>
        <w:rPr>
          <w:rFonts w:ascii="Arial" w:hAnsi="Arial" w:cs="Arial"/>
          <w:sz w:val="22"/>
          <w:szCs w:val="22"/>
        </w:rPr>
      </w:pPr>
      <w:r w:rsidRPr="00A2433B">
        <w:rPr>
          <w:rFonts w:ascii="Arial" w:hAnsi="Arial" w:cs="Arial"/>
          <w:sz w:val="22"/>
          <w:szCs w:val="22"/>
        </w:rPr>
        <w:t xml:space="preserve">ANEXO </w:t>
      </w:r>
      <w:r w:rsidR="00957A08" w:rsidRPr="00A2433B">
        <w:rPr>
          <w:rFonts w:ascii="Arial" w:hAnsi="Arial" w:cs="Arial"/>
          <w:sz w:val="22"/>
          <w:szCs w:val="22"/>
        </w:rPr>
        <w:t>I – MODELO DE INSTRUMENTO DE CREDENCIAMENTO DE REPRESENTANTES</w:t>
      </w:r>
    </w:p>
    <w:p w:rsidR="00EA38E0" w:rsidRPr="00A2433B" w:rsidRDefault="00EA38E0"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 xml:space="preserve">ANEXO II – </w:t>
      </w:r>
      <w:r w:rsidR="00D95FF0" w:rsidRPr="00A2433B">
        <w:rPr>
          <w:rFonts w:ascii="Arial" w:hAnsi="Arial" w:cs="Arial"/>
          <w:sz w:val="22"/>
          <w:szCs w:val="22"/>
        </w:rPr>
        <w:t>TERMO DE REFERÊNCIA</w:t>
      </w:r>
    </w:p>
    <w:p w:rsidR="00EA38E0" w:rsidRPr="00A2433B" w:rsidRDefault="00EA38E0"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ANEXO III - MODELO PADRÃO DE PROPOSTA COMERCIAL</w:t>
      </w:r>
    </w:p>
    <w:p w:rsidR="00EA38E0" w:rsidRPr="00A2433B" w:rsidRDefault="00EA38E0"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ANEXO IV – MODELO DE DECLARAÇÃO</w:t>
      </w:r>
    </w:p>
    <w:p w:rsidR="00EA38E0" w:rsidRPr="00A2433B" w:rsidRDefault="00EA38E0" w:rsidP="00A2433B">
      <w:pPr>
        <w:jc w:val="both"/>
        <w:rPr>
          <w:rFonts w:ascii="Arial" w:hAnsi="Arial" w:cs="Arial"/>
          <w:sz w:val="22"/>
          <w:szCs w:val="22"/>
        </w:rPr>
      </w:pPr>
    </w:p>
    <w:p w:rsidR="004A5AF7" w:rsidRPr="00A2433B" w:rsidRDefault="00957A08" w:rsidP="00A2433B">
      <w:pPr>
        <w:jc w:val="both"/>
        <w:rPr>
          <w:rFonts w:ascii="Arial" w:hAnsi="Arial" w:cs="Arial"/>
          <w:sz w:val="22"/>
          <w:szCs w:val="22"/>
        </w:rPr>
      </w:pPr>
      <w:r w:rsidRPr="00A2433B">
        <w:rPr>
          <w:rFonts w:ascii="Arial" w:hAnsi="Arial" w:cs="Arial"/>
          <w:sz w:val="22"/>
          <w:szCs w:val="22"/>
        </w:rPr>
        <w:t>ANEXO V – MODELO DE DECLARAÇÃO DE EPP OU ME</w:t>
      </w:r>
    </w:p>
    <w:p w:rsidR="00EA38E0" w:rsidRPr="00A2433B" w:rsidRDefault="00EA38E0" w:rsidP="00A2433B">
      <w:pPr>
        <w:jc w:val="both"/>
        <w:rPr>
          <w:rFonts w:ascii="Arial" w:hAnsi="Arial" w:cs="Arial"/>
          <w:sz w:val="22"/>
          <w:szCs w:val="22"/>
        </w:rPr>
      </w:pPr>
    </w:p>
    <w:p w:rsidR="001C1777" w:rsidRPr="00A2433B" w:rsidRDefault="004A5AF7" w:rsidP="00A2433B">
      <w:pPr>
        <w:jc w:val="both"/>
        <w:rPr>
          <w:rFonts w:ascii="Arial" w:hAnsi="Arial" w:cs="Arial"/>
          <w:sz w:val="22"/>
          <w:szCs w:val="22"/>
        </w:rPr>
      </w:pPr>
      <w:proofErr w:type="gramStart"/>
      <w:r w:rsidRPr="00A2433B">
        <w:rPr>
          <w:rFonts w:ascii="Arial" w:hAnsi="Arial" w:cs="Arial"/>
          <w:sz w:val="22"/>
          <w:szCs w:val="22"/>
        </w:rPr>
        <w:t>ANEXO VI</w:t>
      </w:r>
      <w:proofErr w:type="gramEnd"/>
      <w:r w:rsidRPr="00A2433B">
        <w:rPr>
          <w:rFonts w:ascii="Arial" w:hAnsi="Arial" w:cs="Arial"/>
          <w:sz w:val="22"/>
          <w:szCs w:val="22"/>
        </w:rPr>
        <w:t xml:space="preserve"> – MINUTA DE CONTRATO</w:t>
      </w:r>
    </w:p>
    <w:p w:rsidR="002B1AF4" w:rsidRPr="00A2433B" w:rsidRDefault="002B1AF4" w:rsidP="00A2433B">
      <w:pPr>
        <w:jc w:val="center"/>
        <w:rPr>
          <w:rFonts w:ascii="Arial" w:hAnsi="Arial" w:cs="Arial"/>
          <w:sz w:val="22"/>
          <w:szCs w:val="22"/>
        </w:rPr>
      </w:pPr>
    </w:p>
    <w:p w:rsidR="00EA38E0" w:rsidRPr="00A2433B" w:rsidRDefault="00EA38E0"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4A5AF7" w:rsidRPr="00A2433B">
        <w:rPr>
          <w:rFonts w:ascii="Arial" w:hAnsi="Arial" w:cs="Arial"/>
          <w:sz w:val="22"/>
          <w:szCs w:val="22"/>
        </w:rPr>
        <w:t>/MG,</w:t>
      </w:r>
      <w:r w:rsidR="00BB3794">
        <w:rPr>
          <w:rFonts w:ascii="Arial" w:hAnsi="Arial" w:cs="Arial"/>
          <w:sz w:val="22"/>
          <w:szCs w:val="22"/>
        </w:rPr>
        <w:t xml:space="preserve"> aos </w:t>
      </w:r>
      <w:r w:rsidR="000D705A">
        <w:rPr>
          <w:rFonts w:ascii="Arial" w:hAnsi="Arial" w:cs="Arial"/>
          <w:sz w:val="22"/>
          <w:szCs w:val="22"/>
        </w:rPr>
        <w:t>06</w:t>
      </w:r>
      <w:r w:rsidR="00282902">
        <w:rPr>
          <w:rFonts w:ascii="Arial" w:hAnsi="Arial" w:cs="Arial"/>
          <w:sz w:val="22"/>
          <w:szCs w:val="22"/>
        </w:rPr>
        <w:t xml:space="preserve"> de </w:t>
      </w:r>
      <w:r w:rsidR="00A11B95">
        <w:rPr>
          <w:rFonts w:ascii="Arial" w:hAnsi="Arial" w:cs="Arial"/>
          <w:sz w:val="22"/>
          <w:szCs w:val="22"/>
        </w:rPr>
        <w:t>Ju</w:t>
      </w:r>
      <w:r w:rsidR="000D705A">
        <w:rPr>
          <w:rFonts w:ascii="Arial" w:hAnsi="Arial" w:cs="Arial"/>
          <w:sz w:val="22"/>
          <w:szCs w:val="22"/>
        </w:rPr>
        <w:t xml:space="preserve">lho </w:t>
      </w:r>
      <w:r w:rsidR="00BB3794">
        <w:rPr>
          <w:rFonts w:ascii="Arial" w:hAnsi="Arial" w:cs="Arial"/>
          <w:sz w:val="22"/>
          <w:szCs w:val="22"/>
        </w:rPr>
        <w:t>de 201</w:t>
      </w:r>
      <w:r w:rsidR="00346840">
        <w:rPr>
          <w:rFonts w:ascii="Arial" w:hAnsi="Arial" w:cs="Arial"/>
          <w:sz w:val="22"/>
          <w:szCs w:val="22"/>
        </w:rPr>
        <w:t>6</w:t>
      </w:r>
      <w:r w:rsidR="00977BA0" w:rsidRPr="00A2433B">
        <w:rPr>
          <w:rFonts w:ascii="Arial" w:hAnsi="Arial" w:cs="Arial"/>
          <w:sz w:val="22"/>
          <w:szCs w:val="22"/>
        </w:rPr>
        <w:t>.</w:t>
      </w:r>
    </w:p>
    <w:p w:rsidR="00EA38E0" w:rsidRPr="00A2433B" w:rsidRDefault="00EA38E0" w:rsidP="00A2433B">
      <w:pPr>
        <w:rPr>
          <w:rFonts w:ascii="Arial" w:hAnsi="Arial" w:cs="Arial"/>
          <w:sz w:val="22"/>
          <w:szCs w:val="22"/>
        </w:rPr>
      </w:pPr>
    </w:p>
    <w:p w:rsidR="00A55959" w:rsidRPr="00A2433B" w:rsidRDefault="00A55959" w:rsidP="00A2433B">
      <w:pPr>
        <w:rPr>
          <w:rFonts w:ascii="Arial" w:hAnsi="Arial" w:cs="Arial"/>
          <w:b/>
          <w:bCs/>
          <w:sz w:val="22"/>
          <w:szCs w:val="22"/>
        </w:rPr>
      </w:pPr>
    </w:p>
    <w:p w:rsidR="00EA38E0" w:rsidRPr="00A2433B" w:rsidRDefault="00EA38E0" w:rsidP="00A2433B">
      <w:pPr>
        <w:jc w:val="center"/>
        <w:rPr>
          <w:rFonts w:ascii="Arial" w:hAnsi="Arial" w:cs="Arial"/>
          <w:b/>
          <w:bCs/>
          <w:sz w:val="22"/>
          <w:szCs w:val="22"/>
        </w:rPr>
      </w:pPr>
    </w:p>
    <w:p w:rsidR="001C1777" w:rsidRPr="00A2433B" w:rsidRDefault="00CD4CBE" w:rsidP="00A2433B">
      <w:pPr>
        <w:jc w:val="center"/>
        <w:rPr>
          <w:rFonts w:ascii="Arial" w:hAnsi="Arial" w:cs="Arial"/>
          <w:b/>
          <w:bCs/>
          <w:sz w:val="22"/>
          <w:szCs w:val="22"/>
        </w:rPr>
      </w:pPr>
      <w:r w:rsidRPr="00A2433B">
        <w:rPr>
          <w:rFonts w:ascii="Arial" w:hAnsi="Arial" w:cs="Arial"/>
          <w:b/>
          <w:bCs/>
          <w:sz w:val="22"/>
          <w:szCs w:val="22"/>
        </w:rPr>
        <w:t>Milton Alexandre Alves Neto</w:t>
      </w:r>
    </w:p>
    <w:p w:rsidR="00957A08" w:rsidRPr="00A2433B" w:rsidRDefault="00957A08" w:rsidP="00A2433B">
      <w:pPr>
        <w:jc w:val="center"/>
        <w:rPr>
          <w:rFonts w:ascii="Arial" w:hAnsi="Arial" w:cs="Arial"/>
          <w:bCs/>
          <w:sz w:val="22"/>
          <w:szCs w:val="22"/>
        </w:rPr>
      </w:pPr>
      <w:r w:rsidRPr="00A2433B">
        <w:rPr>
          <w:rFonts w:ascii="Arial" w:hAnsi="Arial" w:cs="Arial"/>
          <w:bCs/>
          <w:sz w:val="22"/>
          <w:szCs w:val="22"/>
        </w:rPr>
        <w:t>Pregoeiro</w:t>
      </w:r>
    </w:p>
    <w:p w:rsidR="00567C12" w:rsidRDefault="00567C12">
      <w:pPr>
        <w:rPr>
          <w:rFonts w:ascii="Arial" w:hAnsi="Arial" w:cs="Arial"/>
          <w:b/>
          <w:sz w:val="22"/>
          <w:szCs w:val="22"/>
          <w:u w:val="single"/>
        </w:rPr>
      </w:pPr>
      <w:r>
        <w:rPr>
          <w:rFonts w:ascii="Arial" w:hAnsi="Arial" w:cs="Arial"/>
          <w:b/>
          <w:sz w:val="22"/>
          <w:szCs w:val="22"/>
          <w:u w:val="single"/>
        </w:rPr>
        <w:br w:type="page"/>
      </w:r>
    </w:p>
    <w:p w:rsidR="00957A08" w:rsidRPr="00A2433B" w:rsidRDefault="00957A08" w:rsidP="00A2433B">
      <w:pPr>
        <w:jc w:val="center"/>
        <w:rPr>
          <w:rFonts w:ascii="Arial" w:hAnsi="Arial" w:cs="Arial"/>
          <w:b/>
          <w:bCs/>
          <w:sz w:val="22"/>
          <w:szCs w:val="22"/>
        </w:rPr>
      </w:pPr>
      <w:r w:rsidRPr="00A2433B">
        <w:rPr>
          <w:rFonts w:ascii="Arial" w:hAnsi="Arial" w:cs="Arial"/>
          <w:b/>
          <w:sz w:val="22"/>
          <w:szCs w:val="22"/>
          <w:u w:val="single"/>
        </w:rPr>
        <w:lastRenderedPageBreak/>
        <w:t>ANEXO I</w:t>
      </w:r>
    </w:p>
    <w:p w:rsidR="00957A08" w:rsidRPr="00A2433B" w:rsidRDefault="00957A08" w:rsidP="00A2433B">
      <w:pPr>
        <w:pStyle w:val="Ttulo4"/>
        <w:jc w:val="center"/>
        <w:rPr>
          <w:rFonts w:ascii="Arial" w:hAnsi="Arial" w:cs="Arial"/>
          <w:sz w:val="22"/>
          <w:szCs w:val="22"/>
        </w:rPr>
      </w:pPr>
      <w:r w:rsidRPr="00A2433B">
        <w:rPr>
          <w:rFonts w:ascii="Arial" w:hAnsi="Arial" w:cs="Arial"/>
          <w:sz w:val="22"/>
          <w:szCs w:val="22"/>
        </w:rPr>
        <w:t>MODELO DE INSTRUMENTO DE CREDENCIAMENTO DE REPRESENTANTES</w:t>
      </w:r>
    </w:p>
    <w:p w:rsidR="00957A08" w:rsidRPr="00A2433B" w:rsidRDefault="00957A08" w:rsidP="00A2433B">
      <w:pPr>
        <w:ind w:firstLine="708"/>
        <w:jc w:val="both"/>
        <w:rPr>
          <w:rFonts w:ascii="Arial" w:hAnsi="Arial" w:cs="Arial"/>
          <w:b/>
          <w:bCs/>
          <w:sz w:val="22"/>
          <w:szCs w:val="22"/>
        </w:rPr>
      </w:pPr>
    </w:p>
    <w:p w:rsidR="00957A08" w:rsidRPr="00A2433B" w:rsidRDefault="00957A08" w:rsidP="00A2433B">
      <w:pPr>
        <w:ind w:firstLine="708"/>
        <w:jc w:val="both"/>
        <w:rPr>
          <w:rFonts w:ascii="Arial" w:hAnsi="Arial" w:cs="Arial"/>
          <w:b/>
          <w:bCs/>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(A ser elaborado em papel timbrado da licitante)</w:t>
      </w: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Pelo presente instrumento, a </w:t>
      </w:r>
      <w:r w:rsidR="00E813D0" w:rsidRPr="00A2433B">
        <w:rPr>
          <w:rFonts w:ascii="Arial" w:hAnsi="Arial" w:cs="Arial"/>
          <w:sz w:val="22"/>
          <w:szCs w:val="22"/>
        </w:rPr>
        <w:t>empresa</w:t>
      </w:r>
      <w:proofErr w:type="gramStart"/>
      <w:r w:rsidR="00E813D0" w:rsidRPr="00A2433B">
        <w:rPr>
          <w:rFonts w:ascii="Arial" w:hAnsi="Arial" w:cs="Arial"/>
          <w:sz w:val="22"/>
          <w:szCs w:val="22"/>
        </w:rPr>
        <w:t>...</w:t>
      </w:r>
      <w:r w:rsidRPr="00A2433B">
        <w:rPr>
          <w:rFonts w:ascii="Arial" w:hAnsi="Arial" w:cs="Arial"/>
          <w:sz w:val="22"/>
          <w:szCs w:val="22"/>
        </w:rPr>
        <w:t>....</w:t>
      </w:r>
      <w:r w:rsidR="00632190" w:rsidRPr="00A2433B">
        <w:rPr>
          <w:rFonts w:ascii="Arial" w:hAnsi="Arial" w:cs="Arial"/>
          <w:sz w:val="22"/>
          <w:szCs w:val="22"/>
        </w:rPr>
        <w:t>..........</w:t>
      </w:r>
      <w:r w:rsidR="00346840">
        <w:rPr>
          <w:rFonts w:ascii="Arial" w:hAnsi="Arial" w:cs="Arial"/>
          <w:sz w:val="22"/>
          <w:szCs w:val="22"/>
        </w:rPr>
        <w:t>........................</w:t>
      </w:r>
      <w:r w:rsidR="00632190" w:rsidRPr="00A2433B">
        <w:rPr>
          <w:rFonts w:ascii="Arial" w:hAnsi="Arial" w:cs="Arial"/>
          <w:sz w:val="22"/>
          <w:szCs w:val="22"/>
        </w:rPr>
        <w:t>...................................................</w:t>
      </w:r>
      <w:r w:rsidRPr="00A2433B">
        <w:rPr>
          <w:rFonts w:ascii="Arial" w:hAnsi="Arial" w:cs="Arial"/>
          <w:sz w:val="22"/>
          <w:szCs w:val="22"/>
        </w:rPr>
        <w:t>...</w:t>
      </w:r>
      <w:proofErr w:type="gramEnd"/>
      <w:r w:rsidRPr="00A2433B">
        <w:rPr>
          <w:rFonts w:ascii="Arial" w:hAnsi="Arial" w:cs="Arial"/>
          <w:sz w:val="22"/>
          <w:szCs w:val="22"/>
        </w:rPr>
        <w:t>, inscrita no CNPJ/MF sob o nº ..</w:t>
      </w:r>
      <w:r w:rsidR="00346840">
        <w:rPr>
          <w:rFonts w:ascii="Arial" w:hAnsi="Arial" w:cs="Arial"/>
          <w:sz w:val="22"/>
          <w:szCs w:val="22"/>
        </w:rPr>
        <w:t>..........</w:t>
      </w:r>
      <w:r w:rsidRPr="00A2433B">
        <w:rPr>
          <w:rFonts w:ascii="Arial" w:hAnsi="Arial" w:cs="Arial"/>
          <w:sz w:val="22"/>
          <w:szCs w:val="22"/>
        </w:rPr>
        <w:t>.........., com sede na .....</w:t>
      </w:r>
      <w:r w:rsidR="00346840">
        <w:rPr>
          <w:rFonts w:ascii="Arial" w:hAnsi="Arial" w:cs="Arial"/>
          <w:sz w:val="22"/>
          <w:szCs w:val="22"/>
        </w:rPr>
        <w:t>.................................</w:t>
      </w:r>
      <w:r w:rsidRPr="00A2433B">
        <w:rPr>
          <w:rFonts w:ascii="Arial" w:hAnsi="Arial" w:cs="Arial"/>
          <w:sz w:val="22"/>
          <w:szCs w:val="22"/>
        </w:rPr>
        <w:t xml:space="preserve">..........., através de seu representante legal infra-assinado, </w:t>
      </w:r>
      <w:r w:rsidRPr="00A2433B">
        <w:rPr>
          <w:rFonts w:ascii="Arial" w:hAnsi="Arial" w:cs="Arial"/>
          <w:b/>
          <w:bCs/>
          <w:sz w:val="22"/>
          <w:szCs w:val="22"/>
        </w:rPr>
        <w:t>credencia</w:t>
      </w:r>
      <w:r w:rsidRPr="00A2433B">
        <w:rPr>
          <w:rFonts w:ascii="Arial" w:hAnsi="Arial" w:cs="Arial"/>
          <w:sz w:val="22"/>
          <w:szCs w:val="22"/>
        </w:rPr>
        <w:t xml:space="preserve"> o Sr.(a) .........</w:t>
      </w:r>
      <w:r w:rsidR="00346840">
        <w:rPr>
          <w:rFonts w:ascii="Arial" w:hAnsi="Arial" w:cs="Arial"/>
          <w:sz w:val="22"/>
          <w:szCs w:val="22"/>
        </w:rPr>
        <w:t>...........................</w:t>
      </w:r>
      <w:r w:rsidRPr="00A2433B">
        <w:rPr>
          <w:rFonts w:ascii="Arial" w:hAnsi="Arial" w:cs="Arial"/>
          <w:sz w:val="22"/>
          <w:szCs w:val="22"/>
        </w:rPr>
        <w:t xml:space="preserve">.........., portador(a) da Cédula de Identidade </w:t>
      </w:r>
      <w:r w:rsidR="00E813D0" w:rsidRPr="00A2433B">
        <w:rPr>
          <w:rFonts w:ascii="Arial" w:hAnsi="Arial" w:cs="Arial"/>
          <w:sz w:val="22"/>
          <w:szCs w:val="22"/>
        </w:rPr>
        <w:t>RG</w:t>
      </w:r>
      <w:r w:rsidRPr="00A2433B">
        <w:rPr>
          <w:rFonts w:ascii="Arial" w:hAnsi="Arial" w:cs="Arial"/>
          <w:sz w:val="22"/>
          <w:szCs w:val="22"/>
        </w:rPr>
        <w:t xml:space="preserve"> nº ......</w:t>
      </w:r>
      <w:r w:rsidR="00346840">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e</w:t>
      </w:r>
      <w:proofErr w:type="gramEnd"/>
      <w:r w:rsidRPr="00A2433B">
        <w:rPr>
          <w:rFonts w:ascii="Arial" w:hAnsi="Arial" w:cs="Arial"/>
          <w:sz w:val="22"/>
          <w:szCs w:val="22"/>
        </w:rPr>
        <w:t xml:space="preserve"> inscrito no CPF/MF sob o nº ...</w:t>
      </w:r>
      <w:r w:rsidR="00346840">
        <w:rPr>
          <w:rFonts w:ascii="Arial" w:hAnsi="Arial" w:cs="Arial"/>
          <w:sz w:val="22"/>
          <w:szCs w:val="22"/>
        </w:rPr>
        <w:t>......................................</w:t>
      </w:r>
      <w:r w:rsidRPr="00A2433B">
        <w:rPr>
          <w:rFonts w:ascii="Arial" w:hAnsi="Arial" w:cs="Arial"/>
          <w:sz w:val="22"/>
          <w:szCs w:val="22"/>
        </w:rPr>
        <w:t xml:space="preserve">......., outorgando-lhe plenos poderes para representá-la na sessão pública do </w:t>
      </w:r>
      <w:r w:rsidRPr="00A2433B">
        <w:rPr>
          <w:rFonts w:ascii="Arial" w:hAnsi="Arial" w:cs="Arial"/>
          <w:b/>
          <w:bCs/>
          <w:sz w:val="22"/>
          <w:szCs w:val="22"/>
        </w:rPr>
        <w:t>PREGÃO</w:t>
      </w:r>
      <w:r w:rsidRPr="00A2433B">
        <w:rPr>
          <w:rFonts w:ascii="Arial" w:hAnsi="Arial" w:cs="Arial"/>
          <w:sz w:val="22"/>
          <w:szCs w:val="22"/>
        </w:rPr>
        <w:t>, em especial para formular lances verbais e para interpor recursos ou deles desistir.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A2433B">
        <w:rPr>
          <w:rFonts w:ascii="Arial" w:hAnsi="Arial" w:cs="Arial"/>
          <w:b/>
          <w:bCs/>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(nome completo, cargo ou função e assinatura do representante legal)</w:t>
      </w:r>
    </w:p>
    <w:p w:rsidR="00957A08" w:rsidRPr="00A2433B" w:rsidRDefault="00957A08" w:rsidP="00A2433B">
      <w:pPr>
        <w:ind w:firstLine="708"/>
        <w:jc w:val="both"/>
        <w:rPr>
          <w:rFonts w:ascii="Arial" w:hAnsi="Arial" w:cs="Arial"/>
          <w:sz w:val="22"/>
          <w:szCs w:val="22"/>
        </w:rPr>
      </w:pPr>
    </w:p>
    <w:p w:rsidR="00957A08" w:rsidRPr="00A2433B" w:rsidRDefault="00957A08" w:rsidP="00A2433B">
      <w:pPr>
        <w:ind w:firstLine="708"/>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OBS</w:t>
      </w:r>
      <w:r w:rsidR="00E813D0" w:rsidRPr="00A2433B">
        <w:rPr>
          <w:rFonts w:ascii="Arial" w:hAnsi="Arial" w:cs="Arial"/>
          <w:b/>
          <w:bCs/>
          <w:sz w:val="22"/>
          <w:szCs w:val="22"/>
        </w:rPr>
        <w:t>.</w:t>
      </w:r>
      <w:r w:rsidRPr="00A2433B">
        <w:rPr>
          <w:rFonts w:ascii="Arial" w:hAnsi="Arial" w:cs="Arial"/>
          <w:b/>
          <w:bCs/>
          <w:sz w:val="22"/>
          <w:szCs w:val="22"/>
        </w:rPr>
        <w:t>: APRESENTAR CÓPIA DO CONTRATO SOCIAL (AUTENTICADA) JUNTAMENTE COM ESTE CREDENCIAMENTO.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4C59C7" w:rsidRPr="00A2433B" w:rsidRDefault="004C59C7" w:rsidP="00A2433B">
      <w:pPr>
        <w:jc w:val="both"/>
        <w:rPr>
          <w:rFonts w:ascii="Arial" w:hAnsi="Arial" w:cs="Arial"/>
          <w:sz w:val="22"/>
          <w:szCs w:val="22"/>
        </w:rPr>
      </w:pPr>
    </w:p>
    <w:p w:rsidR="004C59C7" w:rsidRPr="00A2433B" w:rsidRDefault="004C59C7" w:rsidP="00A2433B">
      <w:pPr>
        <w:jc w:val="both"/>
        <w:rPr>
          <w:rFonts w:ascii="Arial" w:hAnsi="Arial" w:cs="Arial"/>
          <w:sz w:val="22"/>
          <w:szCs w:val="22"/>
        </w:rPr>
      </w:pPr>
    </w:p>
    <w:p w:rsidR="00957A08" w:rsidRDefault="00957A08" w:rsidP="00A2433B">
      <w:pPr>
        <w:jc w:val="center"/>
        <w:rPr>
          <w:rFonts w:ascii="Arial" w:hAnsi="Arial" w:cs="Arial"/>
          <w:b/>
          <w:bCs/>
          <w:sz w:val="22"/>
          <w:szCs w:val="22"/>
          <w:u w:val="single"/>
        </w:rPr>
      </w:pPr>
    </w:p>
    <w:p w:rsidR="00564A5F" w:rsidRDefault="00564A5F" w:rsidP="00A2433B">
      <w:pPr>
        <w:jc w:val="center"/>
        <w:rPr>
          <w:rFonts w:ascii="Arial" w:hAnsi="Arial" w:cs="Arial"/>
          <w:b/>
          <w:bCs/>
          <w:sz w:val="22"/>
          <w:szCs w:val="22"/>
          <w:u w:val="single"/>
        </w:rPr>
      </w:pPr>
    </w:p>
    <w:p w:rsidR="00165F1A" w:rsidRPr="00A2433B" w:rsidRDefault="00A11B95" w:rsidP="00A6029D">
      <w:pPr>
        <w:pStyle w:val="Ttulo4"/>
        <w:jc w:val="center"/>
        <w:rPr>
          <w:rFonts w:ascii="Arial" w:hAnsi="Arial" w:cs="Arial"/>
          <w:sz w:val="22"/>
          <w:szCs w:val="22"/>
          <w:u w:val="single"/>
        </w:rPr>
      </w:pPr>
      <w:r>
        <w:rPr>
          <w:rFonts w:ascii="Arial" w:hAnsi="Arial" w:cs="Arial"/>
          <w:sz w:val="22"/>
          <w:szCs w:val="22"/>
          <w:u w:val="single"/>
        </w:rPr>
        <w:lastRenderedPageBreak/>
        <w:t>A</w:t>
      </w:r>
      <w:r w:rsidR="00957A08" w:rsidRPr="00A2433B">
        <w:rPr>
          <w:rFonts w:ascii="Arial" w:hAnsi="Arial" w:cs="Arial"/>
          <w:sz w:val="22"/>
          <w:szCs w:val="22"/>
          <w:u w:val="single"/>
        </w:rPr>
        <w:t>NEXO II</w:t>
      </w:r>
    </w:p>
    <w:p w:rsidR="000D705A" w:rsidRPr="0092560D" w:rsidRDefault="000D705A" w:rsidP="000D705A">
      <w:pPr>
        <w:ind w:left="1701" w:right="1134"/>
        <w:jc w:val="center"/>
        <w:rPr>
          <w:rFonts w:ascii="Arial" w:hAnsi="Arial" w:cs="Arial"/>
          <w:b/>
          <w:sz w:val="22"/>
          <w:szCs w:val="22"/>
        </w:rPr>
      </w:pPr>
    </w:p>
    <w:p w:rsidR="000D705A" w:rsidRPr="0092560D" w:rsidRDefault="000D705A" w:rsidP="000D705A">
      <w:pPr>
        <w:ind w:right="-1"/>
        <w:jc w:val="center"/>
        <w:rPr>
          <w:rFonts w:ascii="Arial" w:hAnsi="Arial" w:cs="Arial"/>
          <w:b/>
          <w:sz w:val="22"/>
          <w:szCs w:val="22"/>
        </w:rPr>
      </w:pPr>
      <w:r w:rsidRPr="0092560D">
        <w:rPr>
          <w:rFonts w:ascii="Arial" w:hAnsi="Arial" w:cs="Arial"/>
          <w:b/>
          <w:sz w:val="22"/>
          <w:szCs w:val="22"/>
        </w:rPr>
        <w:t>TERMO DE REFERÊNCIA</w:t>
      </w:r>
    </w:p>
    <w:p w:rsidR="000D705A" w:rsidRPr="0092560D" w:rsidRDefault="000D705A" w:rsidP="000D705A">
      <w:pPr>
        <w:ind w:right="-1"/>
        <w:jc w:val="center"/>
        <w:rPr>
          <w:rFonts w:ascii="Arial" w:hAnsi="Arial" w:cs="Arial"/>
          <w:b/>
          <w:sz w:val="22"/>
          <w:szCs w:val="22"/>
        </w:rPr>
      </w:pPr>
    </w:p>
    <w:p w:rsidR="000D705A" w:rsidRPr="0092560D" w:rsidRDefault="000D705A" w:rsidP="000D705A">
      <w:pPr>
        <w:pStyle w:val="PargrafodaLista"/>
        <w:numPr>
          <w:ilvl w:val="0"/>
          <w:numId w:val="44"/>
        </w:numPr>
        <w:spacing w:line="259" w:lineRule="auto"/>
        <w:ind w:left="0" w:right="-1" w:firstLine="0"/>
        <w:contextualSpacing/>
        <w:jc w:val="both"/>
        <w:rPr>
          <w:rFonts w:ascii="Arial" w:hAnsi="Arial" w:cs="Arial"/>
          <w:b/>
          <w:sz w:val="22"/>
          <w:szCs w:val="22"/>
        </w:rPr>
      </w:pPr>
      <w:r w:rsidRPr="0092560D">
        <w:rPr>
          <w:rFonts w:ascii="Arial" w:hAnsi="Arial" w:cs="Arial"/>
          <w:b/>
          <w:sz w:val="22"/>
          <w:szCs w:val="22"/>
        </w:rPr>
        <w:t>OBJETO</w:t>
      </w:r>
    </w:p>
    <w:p w:rsidR="000D705A" w:rsidRPr="0092560D" w:rsidRDefault="000D705A" w:rsidP="000D705A">
      <w:pPr>
        <w:spacing w:line="259" w:lineRule="auto"/>
        <w:ind w:right="-1"/>
        <w:jc w:val="both"/>
        <w:rPr>
          <w:rFonts w:ascii="Arial" w:hAnsi="Arial" w:cs="Arial"/>
          <w:b/>
          <w:sz w:val="22"/>
          <w:szCs w:val="22"/>
        </w:rPr>
      </w:pPr>
    </w:p>
    <w:p w:rsidR="000D705A" w:rsidRPr="0092560D" w:rsidRDefault="000D705A" w:rsidP="000D705A">
      <w:pPr>
        <w:pStyle w:val="PargrafodaLista"/>
        <w:spacing w:line="259" w:lineRule="auto"/>
        <w:ind w:left="0" w:right="-1"/>
        <w:jc w:val="both"/>
        <w:rPr>
          <w:rFonts w:ascii="Arial" w:hAnsi="Arial" w:cs="Arial"/>
          <w:sz w:val="22"/>
          <w:szCs w:val="22"/>
        </w:rPr>
      </w:pPr>
      <w:r w:rsidRPr="0092560D">
        <w:rPr>
          <w:rFonts w:ascii="Arial" w:hAnsi="Arial" w:cs="Arial"/>
          <w:sz w:val="22"/>
          <w:szCs w:val="22"/>
        </w:rPr>
        <w:t xml:space="preserve">Contratação de empresa para prestação de serviço de sinalização viária horizontal e vertical, em vias públicas da cidade de Pouso Alegre/ MG. Sendo: Pintura mecanizada e manual, remoção mecanizada horizontal, instalação de fornecimento de placas de sinalização. Com todo material necessário incluso. </w:t>
      </w:r>
    </w:p>
    <w:p w:rsidR="000D705A" w:rsidRPr="0092560D" w:rsidRDefault="000D705A" w:rsidP="000D705A">
      <w:pPr>
        <w:pStyle w:val="PargrafodaLista"/>
        <w:spacing w:line="259" w:lineRule="auto"/>
        <w:ind w:left="0" w:right="-1"/>
        <w:jc w:val="both"/>
        <w:rPr>
          <w:rFonts w:ascii="Arial" w:hAnsi="Arial" w:cs="Arial"/>
          <w:b/>
          <w:sz w:val="22"/>
          <w:szCs w:val="22"/>
        </w:rPr>
      </w:pPr>
    </w:p>
    <w:p w:rsidR="000D705A" w:rsidRPr="0092560D" w:rsidRDefault="000D705A" w:rsidP="000D705A">
      <w:pPr>
        <w:pStyle w:val="PargrafodaLista"/>
        <w:numPr>
          <w:ilvl w:val="0"/>
          <w:numId w:val="44"/>
        </w:numPr>
        <w:spacing w:line="259" w:lineRule="auto"/>
        <w:ind w:left="0" w:right="-1" w:firstLine="0"/>
        <w:contextualSpacing/>
        <w:jc w:val="both"/>
        <w:rPr>
          <w:rFonts w:ascii="Arial" w:hAnsi="Arial" w:cs="Arial"/>
          <w:b/>
          <w:sz w:val="22"/>
          <w:szCs w:val="22"/>
        </w:rPr>
      </w:pPr>
      <w:r w:rsidRPr="0092560D">
        <w:rPr>
          <w:rFonts w:ascii="Arial" w:hAnsi="Arial" w:cs="Arial"/>
          <w:b/>
          <w:sz w:val="22"/>
          <w:szCs w:val="22"/>
        </w:rPr>
        <w:t xml:space="preserve">PRAZO </w:t>
      </w:r>
    </w:p>
    <w:p w:rsidR="000D705A" w:rsidRPr="0092560D" w:rsidRDefault="000D705A" w:rsidP="000D705A">
      <w:pPr>
        <w:spacing w:line="259" w:lineRule="auto"/>
        <w:ind w:right="-1"/>
        <w:jc w:val="both"/>
        <w:rPr>
          <w:rFonts w:ascii="Arial" w:hAnsi="Arial" w:cs="Arial"/>
          <w:b/>
          <w:sz w:val="22"/>
          <w:szCs w:val="22"/>
        </w:rPr>
      </w:pPr>
    </w:p>
    <w:p w:rsidR="000D705A" w:rsidRPr="0092560D" w:rsidRDefault="000D705A" w:rsidP="000D705A">
      <w:pPr>
        <w:pStyle w:val="PargrafodaLista"/>
        <w:spacing w:line="259" w:lineRule="auto"/>
        <w:ind w:left="0" w:right="-1"/>
        <w:jc w:val="both"/>
        <w:rPr>
          <w:rFonts w:ascii="Arial" w:hAnsi="Arial" w:cs="Arial"/>
          <w:sz w:val="22"/>
          <w:szCs w:val="22"/>
        </w:rPr>
      </w:pPr>
      <w:r w:rsidRPr="0092560D">
        <w:rPr>
          <w:rFonts w:ascii="Arial" w:hAnsi="Arial" w:cs="Arial"/>
          <w:sz w:val="22"/>
          <w:szCs w:val="22"/>
        </w:rPr>
        <w:t xml:space="preserve">A Contratação deverá ser por período de 12 meses contados da assinatura do contrato. </w:t>
      </w:r>
    </w:p>
    <w:p w:rsidR="000D705A" w:rsidRPr="0092560D" w:rsidRDefault="000D705A" w:rsidP="000D705A">
      <w:pPr>
        <w:pStyle w:val="PargrafodaLista"/>
        <w:spacing w:line="259" w:lineRule="auto"/>
        <w:ind w:left="0" w:right="-1"/>
        <w:jc w:val="both"/>
        <w:rPr>
          <w:rFonts w:ascii="Arial" w:hAnsi="Arial" w:cs="Arial"/>
          <w:b/>
          <w:sz w:val="22"/>
          <w:szCs w:val="22"/>
        </w:rPr>
      </w:pPr>
    </w:p>
    <w:p w:rsidR="000D705A" w:rsidRPr="0092560D" w:rsidRDefault="000D705A" w:rsidP="000D705A">
      <w:pPr>
        <w:pStyle w:val="PargrafodaLista"/>
        <w:numPr>
          <w:ilvl w:val="0"/>
          <w:numId w:val="44"/>
        </w:numPr>
        <w:spacing w:line="259" w:lineRule="auto"/>
        <w:ind w:left="0" w:right="-1" w:firstLine="0"/>
        <w:contextualSpacing/>
        <w:jc w:val="both"/>
        <w:rPr>
          <w:rFonts w:ascii="Arial" w:hAnsi="Arial" w:cs="Arial"/>
          <w:b/>
          <w:sz w:val="22"/>
          <w:szCs w:val="22"/>
        </w:rPr>
      </w:pPr>
      <w:r>
        <w:rPr>
          <w:rFonts w:ascii="Arial" w:hAnsi="Arial" w:cs="Arial"/>
          <w:b/>
          <w:sz w:val="22"/>
          <w:szCs w:val="22"/>
        </w:rPr>
        <w:t xml:space="preserve">PRESTAÇÃO DE SERVIÇOS </w:t>
      </w:r>
    </w:p>
    <w:p w:rsidR="000D705A" w:rsidRPr="0092560D" w:rsidRDefault="000D705A" w:rsidP="000D705A">
      <w:pPr>
        <w:spacing w:line="259" w:lineRule="auto"/>
        <w:ind w:right="-1"/>
        <w:jc w:val="both"/>
        <w:rPr>
          <w:rFonts w:ascii="Arial" w:hAnsi="Arial" w:cs="Arial"/>
          <w:b/>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prestação dos serviços se dará de forma parcelada. A Secretaria Municipal de Transporte e Trânsito emitirá a ordem de serviço constando de forma detalhada os locais onde os serviços deverão ser prestados, ou seja, quais as ruas que receberão a sinalização, o tipo de sinalização e o tempo determinado para execução.</w:t>
      </w:r>
      <w:r>
        <w:rPr>
          <w:rFonts w:ascii="Arial" w:hAnsi="Arial" w:cs="Arial"/>
          <w:sz w:val="22"/>
          <w:szCs w:val="22"/>
        </w:rPr>
        <w:t xml:space="preserve"> </w:t>
      </w:r>
      <w:r w:rsidRPr="0092560D">
        <w:rPr>
          <w:rFonts w:ascii="Arial" w:hAnsi="Arial" w:cs="Arial"/>
          <w:sz w:val="22"/>
          <w:szCs w:val="22"/>
        </w:rPr>
        <w:t xml:space="preserve">A empresa fará as medições das ruas onde os serviços serão prestados e apresentará a secretaria de Transporte e Trânsito para conferência e aprovação. </w:t>
      </w:r>
    </w:p>
    <w:p w:rsidR="000D705A" w:rsidRPr="0092560D" w:rsidRDefault="000D705A" w:rsidP="000D705A">
      <w:pPr>
        <w:pStyle w:val="PargrafodaLista"/>
        <w:ind w:left="0" w:right="-1"/>
        <w:jc w:val="both"/>
        <w:rPr>
          <w:rFonts w:ascii="Arial" w:hAnsi="Arial" w:cs="Arial"/>
          <w:b/>
          <w:sz w:val="22"/>
          <w:szCs w:val="22"/>
        </w:rPr>
      </w:pPr>
    </w:p>
    <w:p w:rsidR="000D705A" w:rsidRPr="0092560D" w:rsidRDefault="000D705A" w:rsidP="000D705A">
      <w:pPr>
        <w:pStyle w:val="PargrafodaLista"/>
        <w:numPr>
          <w:ilvl w:val="0"/>
          <w:numId w:val="44"/>
        </w:numPr>
        <w:spacing w:line="259" w:lineRule="auto"/>
        <w:ind w:left="0" w:right="-1" w:firstLine="0"/>
        <w:contextualSpacing/>
        <w:jc w:val="both"/>
        <w:rPr>
          <w:rFonts w:ascii="Arial" w:hAnsi="Arial" w:cs="Arial"/>
          <w:b/>
          <w:sz w:val="22"/>
          <w:szCs w:val="22"/>
        </w:rPr>
      </w:pPr>
      <w:r w:rsidRPr="0092560D">
        <w:rPr>
          <w:rFonts w:ascii="Arial" w:hAnsi="Arial" w:cs="Arial"/>
          <w:b/>
          <w:sz w:val="22"/>
          <w:szCs w:val="22"/>
        </w:rPr>
        <w:t xml:space="preserve">LOCAL DA PRESTAÇÃO DOS SERVIÇOS </w:t>
      </w:r>
    </w:p>
    <w:p w:rsidR="000D705A" w:rsidRPr="0092560D" w:rsidRDefault="000D705A" w:rsidP="000D705A">
      <w:pPr>
        <w:spacing w:line="259" w:lineRule="auto"/>
        <w:ind w:right="-1"/>
        <w:jc w:val="both"/>
        <w:rPr>
          <w:rFonts w:ascii="Arial" w:hAnsi="Arial" w:cs="Arial"/>
          <w:b/>
          <w:sz w:val="22"/>
          <w:szCs w:val="22"/>
        </w:rPr>
      </w:pPr>
    </w:p>
    <w:p w:rsidR="000D705A" w:rsidRPr="0092560D" w:rsidRDefault="000D705A" w:rsidP="000D705A">
      <w:pPr>
        <w:pStyle w:val="PargrafodaLista"/>
        <w:ind w:left="0" w:right="-1"/>
        <w:jc w:val="both"/>
        <w:rPr>
          <w:rFonts w:ascii="Arial" w:hAnsi="Arial" w:cs="Arial"/>
          <w:sz w:val="22"/>
          <w:szCs w:val="22"/>
        </w:rPr>
      </w:pPr>
      <w:r>
        <w:rPr>
          <w:rFonts w:ascii="Arial" w:hAnsi="Arial" w:cs="Arial"/>
          <w:sz w:val="22"/>
          <w:szCs w:val="22"/>
        </w:rPr>
        <w:t>Vias públicas do Município de Pouso Alegre/MG</w:t>
      </w:r>
      <w:r w:rsidRPr="0092560D">
        <w:rPr>
          <w:rFonts w:ascii="Arial" w:hAnsi="Arial" w:cs="Arial"/>
          <w:sz w:val="22"/>
          <w:szCs w:val="22"/>
        </w:rPr>
        <w:t xml:space="preserve">. </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numPr>
          <w:ilvl w:val="0"/>
          <w:numId w:val="44"/>
        </w:numPr>
        <w:spacing w:line="259" w:lineRule="auto"/>
        <w:ind w:left="0" w:right="-1" w:firstLine="0"/>
        <w:contextualSpacing/>
        <w:jc w:val="both"/>
        <w:rPr>
          <w:rFonts w:ascii="Arial" w:hAnsi="Arial" w:cs="Arial"/>
          <w:b/>
          <w:sz w:val="22"/>
          <w:szCs w:val="22"/>
        </w:rPr>
      </w:pPr>
      <w:r w:rsidRPr="0092560D">
        <w:rPr>
          <w:rFonts w:ascii="Arial" w:hAnsi="Arial" w:cs="Arial"/>
          <w:b/>
          <w:sz w:val="22"/>
          <w:szCs w:val="22"/>
        </w:rPr>
        <w:t xml:space="preserve">ESPECIFICAÇÕES TÉCNICAS DO OBJETO </w:t>
      </w:r>
    </w:p>
    <w:p w:rsidR="000D705A" w:rsidRPr="0092560D" w:rsidRDefault="000D705A" w:rsidP="000D705A">
      <w:pPr>
        <w:pStyle w:val="PargrafodaLista"/>
        <w:spacing w:line="259" w:lineRule="auto"/>
        <w:ind w:left="0" w:right="-1"/>
        <w:jc w:val="both"/>
        <w:rPr>
          <w:rFonts w:ascii="Arial" w:hAnsi="Arial" w:cs="Arial"/>
          <w:sz w:val="22"/>
          <w:szCs w:val="22"/>
        </w:rPr>
      </w:pPr>
    </w:p>
    <w:tbl>
      <w:tblPr>
        <w:tblStyle w:val="Tabelacomgrade1"/>
        <w:tblW w:w="8217" w:type="dxa"/>
        <w:tblLook w:val="04A0"/>
      </w:tblPr>
      <w:tblGrid>
        <w:gridCol w:w="669"/>
        <w:gridCol w:w="1367"/>
        <w:gridCol w:w="1038"/>
        <w:gridCol w:w="5143"/>
      </w:tblGrid>
      <w:tr w:rsidR="000D705A" w:rsidRPr="0092560D" w:rsidTr="00C45962">
        <w:tc>
          <w:tcPr>
            <w:tcW w:w="669" w:type="dxa"/>
          </w:tcPr>
          <w:p w:rsidR="000D705A" w:rsidRPr="0092560D" w:rsidRDefault="000D705A" w:rsidP="00C45962">
            <w:pPr>
              <w:rPr>
                <w:rFonts w:ascii="Arial" w:eastAsia="Calibri" w:hAnsi="Arial" w:cs="Arial"/>
              </w:rPr>
            </w:pPr>
            <w:r w:rsidRPr="0092560D">
              <w:rPr>
                <w:rFonts w:ascii="Arial" w:eastAsia="Calibri" w:hAnsi="Arial" w:cs="Arial"/>
              </w:rPr>
              <w:t xml:space="preserve">Item </w:t>
            </w:r>
          </w:p>
        </w:tc>
        <w:tc>
          <w:tcPr>
            <w:tcW w:w="1367" w:type="dxa"/>
          </w:tcPr>
          <w:p w:rsidR="000D705A" w:rsidRPr="0092560D" w:rsidRDefault="000D705A" w:rsidP="00C45962">
            <w:pPr>
              <w:rPr>
                <w:rFonts w:ascii="Arial" w:eastAsia="Calibri" w:hAnsi="Arial" w:cs="Arial"/>
              </w:rPr>
            </w:pPr>
            <w:r w:rsidRPr="0092560D">
              <w:rPr>
                <w:rFonts w:ascii="Arial" w:eastAsia="Calibri" w:hAnsi="Arial" w:cs="Arial"/>
              </w:rPr>
              <w:t xml:space="preserve">Quantidade </w:t>
            </w:r>
          </w:p>
        </w:tc>
        <w:tc>
          <w:tcPr>
            <w:tcW w:w="1038" w:type="dxa"/>
          </w:tcPr>
          <w:p w:rsidR="000D705A" w:rsidRPr="0092560D" w:rsidRDefault="000D705A" w:rsidP="00C45962">
            <w:pPr>
              <w:rPr>
                <w:rFonts w:ascii="Arial" w:eastAsia="Calibri" w:hAnsi="Arial" w:cs="Arial"/>
              </w:rPr>
            </w:pPr>
            <w:r w:rsidRPr="0092560D">
              <w:rPr>
                <w:rFonts w:ascii="Arial" w:eastAsia="Calibri" w:hAnsi="Arial" w:cs="Arial"/>
              </w:rPr>
              <w:t xml:space="preserve">Unidade </w:t>
            </w:r>
          </w:p>
        </w:tc>
        <w:tc>
          <w:tcPr>
            <w:tcW w:w="5143" w:type="dxa"/>
          </w:tcPr>
          <w:p w:rsidR="000D705A" w:rsidRPr="0092560D" w:rsidRDefault="000D705A" w:rsidP="00C45962">
            <w:pPr>
              <w:rPr>
                <w:rFonts w:ascii="Arial" w:eastAsia="Calibri" w:hAnsi="Arial" w:cs="Arial"/>
              </w:rPr>
            </w:pPr>
            <w:r w:rsidRPr="0092560D">
              <w:rPr>
                <w:rFonts w:ascii="Arial" w:eastAsia="Calibri" w:hAnsi="Arial" w:cs="Arial"/>
              </w:rPr>
              <w:t xml:space="preserve">Especificação </w:t>
            </w:r>
          </w:p>
        </w:tc>
      </w:tr>
      <w:tr w:rsidR="000D705A" w:rsidRPr="0092560D" w:rsidTr="00C45962">
        <w:tc>
          <w:tcPr>
            <w:tcW w:w="669" w:type="dxa"/>
          </w:tcPr>
          <w:p w:rsidR="000D705A" w:rsidRPr="0092560D" w:rsidRDefault="000D705A" w:rsidP="00C45962">
            <w:pPr>
              <w:jc w:val="center"/>
              <w:rPr>
                <w:rFonts w:ascii="Arial" w:eastAsia="Calibri" w:hAnsi="Arial" w:cs="Arial"/>
              </w:rPr>
            </w:pPr>
            <w:r w:rsidRPr="0092560D">
              <w:rPr>
                <w:rFonts w:ascii="Arial" w:eastAsia="Calibri" w:hAnsi="Arial" w:cs="Arial"/>
              </w:rPr>
              <w:t>1.0</w:t>
            </w:r>
          </w:p>
        </w:tc>
        <w:tc>
          <w:tcPr>
            <w:tcW w:w="1367" w:type="dxa"/>
          </w:tcPr>
          <w:p w:rsidR="000D705A" w:rsidRPr="0092560D" w:rsidRDefault="000D705A" w:rsidP="00C45962">
            <w:pPr>
              <w:rPr>
                <w:rFonts w:ascii="Arial" w:eastAsia="Calibri" w:hAnsi="Arial" w:cs="Arial"/>
              </w:rPr>
            </w:pPr>
            <w:r w:rsidRPr="0092560D">
              <w:rPr>
                <w:rFonts w:ascii="Arial" w:eastAsia="Calibri" w:hAnsi="Arial" w:cs="Arial"/>
              </w:rPr>
              <w:t>20.000</w:t>
            </w:r>
          </w:p>
        </w:tc>
        <w:tc>
          <w:tcPr>
            <w:tcW w:w="1038" w:type="dxa"/>
          </w:tcPr>
          <w:p w:rsidR="000D705A" w:rsidRPr="0092560D" w:rsidRDefault="000D705A" w:rsidP="00C45962">
            <w:pPr>
              <w:jc w:val="both"/>
              <w:rPr>
                <w:rFonts w:ascii="Arial" w:eastAsia="Calibri" w:hAnsi="Arial" w:cs="Arial"/>
              </w:rPr>
            </w:pPr>
            <w:proofErr w:type="spellStart"/>
            <w:r w:rsidRPr="0092560D">
              <w:rPr>
                <w:rFonts w:ascii="Arial" w:eastAsia="Calibri" w:hAnsi="Arial" w:cs="Arial"/>
              </w:rPr>
              <w:t>M²</w:t>
            </w:r>
            <w:proofErr w:type="spellEnd"/>
          </w:p>
        </w:tc>
        <w:tc>
          <w:tcPr>
            <w:tcW w:w="5143" w:type="dxa"/>
          </w:tcPr>
          <w:p w:rsidR="000D705A" w:rsidRPr="0092560D" w:rsidRDefault="000D705A" w:rsidP="00C45962">
            <w:pPr>
              <w:autoSpaceDE w:val="0"/>
              <w:autoSpaceDN w:val="0"/>
              <w:adjustRightInd w:val="0"/>
              <w:jc w:val="both"/>
              <w:rPr>
                <w:rFonts w:ascii="Arial" w:eastAsiaTheme="minorHAnsi" w:hAnsi="Arial" w:cs="Arial"/>
              </w:rPr>
            </w:pPr>
            <w:r w:rsidRPr="0092560D">
              <w:rPr>
                <w:rFonts w:ascii="Arial" w:eastAsia="Calibri" w:hAnsi="Arial" w:cs="Arial"/>
              </w:rPr>
              <w:t xml:space="preserve">Execução de vinte mil metros quadrados de serviço de sinalização viária horizontal com tinta à base de resina acrílica retrorrefletorizada com 0,6mm de espessura.  Conforme </w:t>
            </w:r>
            <w:r w:rsidRPr="0092560D">
              <w:rPr>
                <w:rFonts w:ascii="Arial" w:eastAsia="Calibri" w:hAnsi="Arial" w:cs="Arial"/>
                <w:b/>
              </w:rPr>
              <w:t>anexo 01.</w:t>
            </w:r>
          </w:p>
        </w:tc>
      </w:tr>
      <w:tr w:rsidR="000D705A" w:rsidRPr="0092560D" w:rsidTr="00C45962">
        <w:tc>
          <w:tcPr>
            <w:tcW w:w="669" w:type="dxa"/>
          </w:tcPr>
          <w:p w:rsidR="000D705A" w:rsidRPr="0092560D" w:rsidRDefault="000D705A" w:rsidP="00C45962">
            <w:pPr>
              <w:jc w:val="center"/>
              <w:rPr>
                <w:rFonts w:ascii="Arial" w:eastAsia="Calibri" w:hAnsi="Arial" w:cs="Arial"/>
              </w:rPr>
            </w:pPr>
            <w:r w:rsidRPr="0092560D">
              <w:rPr>
                <w:rFonts w:ascii="Arial" w:eastAsia="Calibri" w:hAnsi="Arial" w:cs="Arial"/>
              </w:rPr>
              <w:t>2.0</w:t>
            </w:r>
          </w:p>
        </w:tc>
        <w:tc>
          <w:tcPr>
            <w:tcW w:w="1367" w:type="dxa"/>
          </w:tcPr>
          <w:p w:rsidR="000D705A" w:rsidRPr="0092560D" w:rsidRDefault="000D705A" w:rsidP="00C45962">
            <w:pPr>
              <w:rPr>
                <w:rFonts w:ascii="Arial" w:eastAsia="Calibri" w:hAnsi="Arial" w:cs="Arial"/>
              </w:rPr>
            </w:pPr>
            <w:r w:rsidRPr="0092560D">
              <w:rPr>
                <w:rFonts w:ascii="Arial" w:eastAsia="Calibri" w:hAnsi="Arial" w:cs="Arial"/>
              </w:rPr>
              <w:t>800</w:t>
            </w:r>
          </w:p>
        </w:tc>
        <w:tc>
          <w:tcPr>
            <w:tcW w:w="1038" w:type="dxa"/>
          </w:tcPr>
          <w:p w:rsidR="000D705A" w:rsidRPr="0092560D" w:rsidRDefault="000D705A" w:rsidP="00C45962">
            <w:pPr>
              <w:jc w:val="both"/>
              <w:rPr>
                <w:rFonts w:ascii="Arial" w:eastAsia="Calibri" w:hAnsi="Arial" w:cs="Arial"/>
              </w:rPr>
            </w:pPr>
            <w:proofErr w:type="spellStart"/>
            <w:r w:rsidRPr="0092560D">
              <w:rPr>
                <w:rFonts w:ascii="Arial" w:eastAsia="Calibri" w:hAnsi="Arial" w:cs="Arial"/>
              </w:rPr>
              <w:t>M²</w:t>
            </w:r>
            <w:proofErr w:type="spellEnd"/>
          </w:p>
        </w:tc>
        <w:tc>
          <w:tcPr>
            <w:tcW w:w="5143" w:type="dxa"/>
          </w:tcPr>
          <w:p w:rsidR="000D705A" w:rsidRPr="0092560D" w:rsidRDefault="000D705A" w:rsidP="00C45962">
            <w:pPr>
              <w:autoSpaceDE w:val="0"/>
              <w:autoSpaceDN w:val="0"/>
              <w:adjustRightInd w:val="0"/>
              <w:jc w:val="both"/>
              <w:rPr>
                <w:rFonts w:ascii="Arial" w:eastAsiaTheme="minorHAnsi" w:hAnsi="Arial" w:cs="Arial"/>
              </w:rPr>
            </w:pPr>
            <w:r w:rsidRPr="0092560D">
              <w:rPr>
                <w:rFonts w:ascii="Arial" w:eastAsia="Calibri" w:hAnsi="Arial" w:cs="Arial"/>
              </w:rPr>
              <w:t xml:space="preserve">Remoção mecanizada de sinalização horizontal com maçarico a gás. Conforme </w:t>
            </w:r>
            <w:r w:rsidRPr="0092560D">
              <w:rPr>
                <w:rFonts w:ascii="Arial" w:eastAsia="Calibri" w:hAnsi="Arial" w:cs="Arial"/>
                <w:b/>
              </w:rPr>
              <w:t>anexo 01</w:t>
            </w:r>
            <w:r w:rsidRPr="0092560D">
              <w:rPr>
                <w:rFonts w:ascii="Arial" w:eastAsia="Calibri" w:hAnsi="Arial" w:cs="Arial"/>
              </w:rPr>
              <w:t>.</w:t>
            </w:r>
          </w:p>
        </w:tc>
      </w:tr>
      <w:tr w:rsidR="000D705A" w:rsidRPr="0092560D" w:rsidTr="00C45962">
        <w:tc>
          <w:tcPr>
            <w:tcW w:w="669" w:type="dxa"/>
          </w:tcPr>
          <w:p w:rsidR="000D705A" w:rsidRPr="0092560D" w:rsidRDefault="000D705A" w:rsidP="00C45962">
            <w:pPr>
              <w:jc w:val="center"/>
              <w:rPr>
                <w:rFonts w:ascii="Arial" w:eastAsia="Calibri" w:hAnsi="Arial" w:cs="Arial"/>
              </w:rPr>
            </w:pPr>
            <w:r w:rsidRPr="0092560D">
              <w:rPr>
                <w:rFonts w:ascii="Arial" w:eastAsia="Calibri" w:hAnsi="Arial" w:cs="Arial"/>
              </w:rPr>
              <w:t>3.0</w:t>
            </w:r>
          </w:p>
        </w:tc>
        <w:tc>
          <w:tcPr>
            <w:tcW w:w="1367" w:type="dxa"/>
          </w:tcPr>
          <w:p w:rsidR="000D705A" w:rsidRPr="0092560D" w:rsidRDefault="000D705A" w:rsidP="00C45962">
            <w:pPr>
              <w:rPr>
                <w:rFonts w:ascii="Arial" w:eastAsia="Calibri" w:hAnsi="Arial" w:cs="Arial"/>
              </w:rPr>
            </w:pPr>
            <w:r w:rsidRPr="0092560D">
              <w:rPr>
                <w:rFonts w:ascii="Arial" w:eastAsia="Calibri" w:hAnsi="Arial" w:cs="Arial"/>
              </w:rPr>
              <w:t>1200</w:t>
            </w:r>
          </w:p>
          <w:p w:rsidR="000D705A" w:rsidRPr="0092560D" w:rsidRDefault="000D705A" w:rsidP="00C45962">
            <w:pPr>
              <w:rPr>
                <w:rFonts w:ascii="Arial" w:eastAsia="Calibri" w:hAnsi="Arial" w:cs="Arial"/>
              </w:rPr>
            </w:pPr>
          </w:p>
        </w:tc>
        <w:tc>
          <w:tcPr>
            <w:tcW w:w="1038" w:type="dxa"/>
          </w:tcPr>
          <w:p w:rsidR="000D705A" w:rsidRPr="0092560D" w:rsidRDefault="000D705A" w:rsidP="00C45962">
            <w:pPr>
              <w:jc w:val="both"/>
              <w:rPr>
                <w:rFonts w:ascii="Arial" w:eastAsia="Calibri" w:hAnsi="Arial" w:cs="Arial"/>
              </w:rPr>
            </w:pPr>
            <w:r w:rsidRPr="0092560D">
              <w:rPr>
                <w:rFonts w:ascii="Arial" w:eastAsia="Calibri" w:hAnsi="Arial" w:cs="Arial"/>
              </w:rPr>
              <w:t>Metro</w:t>
            </w:r>
          </w:p>
        </w:tc>
        <w:tc>
          <w:tcPr>
            <w:tcW w:w="5143" w:type="dxa"/>
          </w:tcPr>
          <w:p w:rsidR="000D705A" w:rsidRPr="0092560D" w:rsidRDefault="000D705A" w:rsidP="00C45962">
            <w:pPr>
              <w:autoSpaceDE w:val="0"/>
              <w:autoSpaceDN w:val="0"/>
              <w:adjustRightInd w:val="0"/>
              <w:jc w:val="both"/>
              <w:rPr>
                <w:rFonts w:ascii="Arial" w:eastAsia="Calibri" w:hAnsi="Arial" w:cs="Arial"/>
              </w:rPr>
            </w:pPr>
            <w:r w:rsidRPr="0092560D">
              <w:rPr>
                <w:rFonts w:ascii="Arial" w:eastAsiaTheme="minorHAnsi" w:hAnsi="Arial" w:cs="Arial"/>
              </w:rPr>
              <w:t xml:space="preserve">Tubo </w:t>
            </w:r>
            <w:proofErr w:type="gramStart"/>
            <w:r w:rsidRPr="0092560D">
              <w:rPr>
                <w:rFonts w:ascii="Arial" w:eastAsiaTheme="minorHAnsi" w:hAnsi="Arial" w:cs="Arial"/>
              </w:rPr>
              <w:t>2</w:t>
            </w:r>
            <w:proofErr w:type="gramEnd"/>
            <w:r w:rsidRPr="0092560D">
              <w:rPr>
                <w:rFonts w:ascii="Arial" w:eastAsiaTheme="minorHAnsi" w:hAnsi="Arial" w:cs="Arial"/>
              </w:rPr>
              <w:t xml:space="preserve"> ½ na espessura de 2,25mm de aço carbono SAE 1010/1020, galvanizado à quente, grau, de seção circular, com costuras e pontas lisas, incluindo tampão de acabamento, conforme norma ABNT-NBR- 8261:2010.</w:t>
            </w:r>
          </w:p>
        </w:tc>
      </w:tr>
      <w:tr w:rsidR="000D705A" w:rsidRPr="0092560D" w:rsidTr="00C45962">
        <w:tc>
          <w:tcPr>
            <w:tcW w:w="669" w:type="dxa"/>
          </w:tcPr>
          <w:p w:rsidR="000D705A" w:rsidRPr="0092560D" w:rsidRDefault="000D705A" w:rsidP="00C45962">
            <w:pPr>
              <w:jc w:val="center"/>
              <w:rPr>
                <w:rFonts w:ascii="Arial" w:eastAsia="Calibri" w:hAnsi="Arial" w:cs="Arial"/>
              </w:rPr>
            </w:pPr>
            <w:r w:rsidRPr="0092560D">
              <w:rPr>
                <w:rFonts w:ascii="Arial" w:eastAsia="Calibri" w:hAnsi="Arial" w:cs="Arial"/>
              </w:rPr>
              <w:t>4.0</w:t>
            </w:r>
          </w:p>
        </w:tc>
        <w:tc>
          <w:tcPr>
            <w:tcW w:w="1367" w:type="dxa"/>
          </w:tcPr>
          <w:p w:rsidR="000D705A" w:rsidRPr="0092560D" w:rsidRDefault="000D705A" w:rsidP="00C45962">
            <w:pPr>
              <w:rPr>
                <w:rFonts w:ascii="Arial" w:eastAsia="Calibri" w:hAnsi="Arial" w:cs="Arial"/>
              </w:rPr>
            </w:pPr>
            <w:r w:rsidRPr="0092560D">
              <w:rPr>
                <w:rFonts w:ascii="Arial" w:eastAsia="Calibri" w:hAnsi="Arial" w:cs="Arial"/>
              </w:rPr>
              <w:t>100</w:t>
            </w:r>
          </w:p>
        </w:tc>
        <w:tc>
          <w:tcPr>
            <w:tcW w:w="1038" w:type="dxa"/>
          </w:tcPr>
          <w:p w:rsidR="000D705A" w:rsidRPr="0092560D" w:rsidRDefault="000D705A" w:rsidP="00C45962">
            <w:pPr>
              <w:jc w:val="both"/>
              <w:rPr>
                <w:rFonts w:ascii="Arial" w:eastAsia="Calibri" w:hAnsi="Arial" w:cs="Arial"/>
              </w:rPr>
            </w:pPr>
            <w:r w:rsidRPr="0092560D">
              <w:rPr>
                <w:rFonts w:ascii="Arial" w:eastAsia="Calibri" w:hAnsi="Arial" w:cs="Arial"/>
              </w:rPr>
              <w:t>Metro</w:t>
            </w:r>
          </w:p>
        </w:tc>
        <w:tc>
          <w:tcPr>
            <w:tcW w:w="5143" w:type="dxa"/>
          </w:tcPr>
          <w:p w:rsidR="000D705A" w:rsidRPr="0092560D" w:rsidRDefault="000D705A" w:rsidP="00C45962">
            <w:pPr>
              <w:autoSpaceDE w:val="0"/>
              <w:autoSpaceDN w:val="0"/>
              <w:adjustRightInd w:val="0"/>
              <w:jc w:val="both"/>
              <w:rPr>
                <w:rFonts w:ascii="Arial" w:eastAsiaTheme="minorHAnsi" w:hAnsi="Arial" w:cs="Arial"/>
              </w:rPr>
            </w:pPr>
            <w:r w:rsidRPr="0092560D">
              <w:rPr>
                <w:rFonts w:ascii="Arial" w:eastAsiaTheme="minorHAnsi" w:hAnsi="Arial" w:cs="Arial"/>
              </w:rPr>
              <w:t xml:space="preserve">Tubo </w:t>
            </w:r>
            <w:proofErr w:type="gramStart"/>
            <w:r w:rsidRPr="0092560D">
              <w:rPr>
                <w:rFonts w:ascii="Arial" w:eastAsiaTheme="minorHAnsi" w:hAnsi="Arial" w:cs="Arial"/>
              </w:rPr>
              <w:t>4</w:t>
            </w:r>
            <w:proofErr w:type="gramEnd"/>
            <w:r w:rsidRPr="0092560D">
              <w:rPr>
                <w:rFonts w:ascii="Arial" w:eastAsiaTheme="minorHAnsi" w:hAnsi="Arial" w:cs="Arial"/>
              </w:rPr>
              <w:t>” na espessura de 2,25mm de aço carbono SAE 1010/1020, galvanizado à quente, grau, de seção circular, com costuras e pontas lisas, incluindo tampão de acabamento, conforme norma ABNT-NBR- 8261:2010.</w:t>
            </w:r>
          </w:p>
        </w:tc>
      </w:tr>
      <w:tr w:rsidR="000D705A" w:rsidRPr="0092560D" w:rsidTr="00C45962">
        <w:trPr>
          <w:trHeight w:val="993"/>
        </w:trPr>
        <w:tc>
          <w:tcPr>
            <w:tcW w:w="669" w:type="dxa"/>
          </w:tcPr>
          <w:p w:rsidR="000D705A" w:rsidRPr="0092560D" w:rsidRDefault="000D705A" w:rsidP="00C45962">
            <w:pPr>
              <w:jc w:val="center"/>
              <w:rPr>
                <w:rFonts w:ascii="Arial" w:eastAsia="Calibri" w:hAnsi="Arial" w:cs="Arial"/>
              </w:rPr>
            </w:pPr>
            <w:r w:rsidRPr="0092560D">
              <w:rPr>
                <w:rFonts w:ascii="Arial" w:eastAsia="Calibri" w:hAnsi="Arial" w:cs="Arial"/>
              </w:rPr>
              <w:lastRenderedPageBreak/>
              <w:t>5.0</w:t>
            </w:r>
          </w:p>
          <w:p w:rsidR="000D705A" w:rsidRPr="0092560D" w:rsidRDefault="000D705A" w:rsidP="00C45962">
            <w:pPr>
              <w:jc w:val="center"/>
              <w:rPr>
                <w:rFonts w:ascii="Arial" w:eastAsia="Calibri" w:hAnsi="Arial" w:cs="Arial"/>
              </w:rPr>
            </w:pPr>
          </w:p>
        </w:tc>
        <w:tc>
          <w:tcPr>
            <w:tcW w:w="1367" w:type="dxa"/>
          </w:tcPr>
          <w:p w:rsidR="000D705A" w:rsidRPr="0092560D" w:rsidRDefault="000D705A" w:rsidP="00C45962">
            <w:pPr>
              <w:rPr>
                <w:rFonts w:ascii="Arial" w:eastAsia="Calibri" w:hAnsi="Arial" w:cs="Arial"/>
              </w:rPr>
            </w:pPr>
            <w:r w:rsidRPr="0092560D">
              <w:rPr>
                <w:rFonts w:ascii="Arial" w:eastAsia="Calibri" w:hAnsi="Arial" w:cs="Arial"/>
              </w:rPr>
              <w:t>100</w:t>
            </w:r>
          </w:p>
        </w:tc>
        <w:tc>
          <w:tcPr>
            <w:tcW w:w="1038" w:type="dxa"/>
          </w:tcPr>
          <w:p w:rsidR="000D705A" w:rsidRPr="0092560D" w:rsidRDefault="000D705A" w:rsidP="00C45962">
            <w:pPr>
              <w:jc w:val="both"/>
              <w:rPr>
                <w:rFonts w:ascii="Arial" w:eastAsia="Calibri" w:hAnsi="Arial" w:cs="Arial"/>
              </w:rPr>
            </w:pPr>
            <w:r w:rsidRPr="0092560D">
              <w:rPr>
                <w:rFonts w:ascii="Arial" w:eastAsia="Calibri" w:hAnsi="Arial" w:cs="Arial"/>
              </w:rPr>
              <w:t>Metro</w:t>
            </w:r>
          </w:p>
        </w:tc>
        <w:tc>
          <w:tcPr>
            <w:tcW w:w="5143" w:type="dxa"/>
          </w:tcPr>
          <w:p w:rsidR="000D705A" w:rsidRPr="0092560D" w:rsidRDefault="000D705A" w:rsidP="00C45962">
            <w:pPr>
              <w:autoSpaceDE w:val="0"/>
              <w:autoSpaceDN w:val="0"/>
              <w:adjustRightInd w:val="0"/>
              <w:jc w:val="both"/>
              <w:rPr>
                <w:rFonts w:ascii="Arial" w:eastAsiaTheme="minorHAnsi" w:hAnsi="Arial" w:cs="Arial"/>
              </w:rPr>
            </w:pPr>
            <w:r w:rsidRPr="0092560D">
              <w:rPr>
                <w:rFonts w:ascii="Arial" w:eastAsiaTheme="minorHAnsi" w:hAnsi="Arial" w:cs="Arial"/>
              </w:rPr>
              <w:t xml:space="preserve">Tubo </w:t>
            </w:r>
            <w:proofErr w:type="gramStart"/>
            <w:r w:rsidRPr="0092560D">
              <w:rPr>
                <w:rFonts w:ascii="Arial" w:eastAsiaTheme="minorHAnsi" w:hAnsi="Arial" w:cs="Arial"/>
              </w:rPr>
              <w:t>3</w:t>
            </w:r>
            <w:proofErr w:type="gramEnd"/>
            <w:r w:rsidRPr="0092560D">
              <w:rPr>
                <w:rFonts w:ascii="Arial" w:eastAsiaTheme="minorHAnsi" w:hAnsi="Arial" w:cs="Arial"/>
              </w:rPr>
              <w:t>” na espessura de 2,25mm de aço carbono SAE 1010/1020, galvanizado à quente, grau, de seção circular, com costuras e pontas lisas, incluindo tampão de acabamento, conforme norma ABNT-NBR- 8261:2010.</w:t>
            </w:r>
          </w:p>
        </w:tc>
      </w:tr>
      <w:tr w:rsidR="000D705A" w:rsidRPr="0092560D" w:rsidTr="00C45962">
        <w:tc>
          <w:tcPr>
            <w:tcW w:w="669" w:type="dxa"/>
          </w:tcPr>
          <w:p w:rsidR="000D705A" w:rsidRPr="0092560D" w:rsidRDefault="000D705A" w:rsidP="00C45962">
            <w:pPr>
              <w:jc w:val="center"/>
              <w:rPr>
                <w:rFonts w:ascii="Arial" w:eastAsia="Calibri" w:hAnsi="Arial" w:cs="Arial"/>
              </w:rPr>
            </w:pPr>
            <w:r w:rsidRPr="0092560D">
              <w:rPr>
                <w:rFonts w:ascii="Arial" w:eastAsia="Calibri" w:hAnsi="Arial" w:cs="Arial"/>
              </w:rPr>
              <w:t>6.0</w:t>
            </w:r>
          </w:p>
        </w:tc>
        <w:tc>
          <w:tcPr>
            <w:tcW w:w="1367" w:type="dxa"/>
          </w:tcPr>
          <w:p w:rsidR="000D705A" w:rsidRPr="0092560D" w:rsidRDefault="000D705A" w:rsidP="00C45962">
            <w:pPr>
              <w:rPr>
                <w:rFonts w:ascii="Arial" w:eastAsia="Calibri" w:hAnsi="Arial" w:cs="Arial"/>
              </w:rPr>
            </w:pPr>
            <w:r w:rsidRPr="0092560D">
              <w:rPr>
                <w:rFonts w:ascii="Arial" w:eastAsia="Calibri" w:hAnsi="Arial" w:cs="Arial"/>
              </w:rPr>
              <w:t>200</w:t>
            </w:r>
          </w:p>
        </w:tc>
        <w:tc>
          <w:tcPr>
            <w:tcW w:w="1038" w:type="dxa"/>
          </w:tcPr>
          <w:p w:rsidR="000D705A" w:rsidRPr="0092560D" w:rsidRDefault="000D705A" w:rsidP="00C45962">
            <w:pPr>
              <w:jc w:val="both"/>
              <w:rPr>
                <w:rFonts w:ascii="Arial" w:eastAsia="Calibri" w:hAnsi="Arial" w:cs="Arial"/>
              </w:rPr>
            </w:pPr>
            <w:proofErr w:type="spellStart"/>
            <w:r w:rsidRPr="0092560D">
              <w:rPr>
                <w:rFonts w:ascii="Arial" w:eastAsia="Calibri" w:hAnsi="Arial" w:cs="Arial"/>
              </w:rPr>
              <w:t>M²</w:t>
            </w:r>
            <w:proofErr w:type="spellEnd"/>
          </w:p>
        </w:tc>
        <w:tc>
          <w:tcPr>
            <w:tcW w:w="5143" w:type="dxa"/>
          </w:tcPr>
          <w:p w:rsidR="000D705A" w:rsidRPr="0092560D" w:rsidRDefault="000D705A" w:rsidP="00304B7D">
            <w:pPr>
              <w:autoSpaceDE w:val="0"/>
              <w:autoSpaceDN w:val="0"/>
              <w:adjustRightInd w:val="0"/>
              <w:jc w:val="both"/>
              <w:rPr>
                <w:rFonts w:ascii="Arial" w:eastAsia="Calibri" w:hAnsi="Arial" w:cs="Arial"/>
              </w:rPr>
            </w:pPr>
            <w:r w:rsidRPr="0092560D">
              <w:rPr>
                <w:rFonts w:ascii="Arial" w:eastAsiaTheme="minorHAnsi" w:hAnsi="Arial" w:cs="Arial"/>
              </w:rPr>
              <w:t xml:space="preserve">Placa em chapa de aço 1,50mm. Incluindo todos os dispositivos necessários à sua fixação. Fundo, letras, símbolos e tarjas em película refletiva Tipo 1A (ABNT), exceto a cor preta que deverá ser impressa em película não refletiva. </w:t>
            </w:r>
            <w:r w:rsidRPr="0092560D">
              <w:rPr>
                <w:rFonts w:ascii="Arial" w:eastAsiaTheme="minorHAnsi" w:hAnsi="Arial" w:cs="Arial"/>
                <w:b/>
                <w:bCs/>
              </w:rPr>
              <w:t>Deverá ser instalado em local a ser definido pelo departamento de transito.</w:t>
            </w:r>
          </w:p>
        </w:tc>
      </w:tr>
    </w:tbl>
    <w:p w:rsidR="000D705A" w:rsidRPr="0092560D" w:rsidRDefault="000D705A" w:rsidP="000D705A">
      <w:pPr>
        <w:pStyle w:val="PargrafodaLista"/>
        <w:spacing w:line="259" w:lineRule="auto"/>
        <w:ind w:left="0" w:right="-1"/>
        <w:jc w:val="both"/>
        <w:rPr>
          <w:rFonts w:ascii="Arial" w:hAnsi="Arial" w:cs="Arial"/>
          <w:sz w:val="22"/>
          <w:szCs w:val="22"/>
        </w:rPr>
      </w:pPr>
    </w:p>
    <w:p w:rsidR="000D705A" w:rsidRPr="0092560D" w:rsidRDefault="000D705A" w:rsidP="000D705A">
      <w:pPr>
        <w:pStyle w:val="PargrafodaLista"/>
        <w:numPr>
          <w:ilvl w:val="0"/>
          <w:numId w:val="44"/>
        </w:numPr>
        <w:spacing w:line="259" w:lineRule="auto"/>
        <w:ind w:left="0" w:right="-1" w:firstLine="0"/>
        <w:contextualSpacing/>
        <w:jc w:val="both"/>
        <w:rPr>
          <w:rFonts w:ascii="Arial" w:hAnsi="Arial" w:cs="Arial"/>
          <w:b/>
          <w:sz w:val="22"/>
          <w:szCs w:val="22"/>
        </w:rPr>
      </w:pPr>
      <w:r w:rsidRPr="0092560D">
        <w:rPr>
          <w:rFonts w:ascii="Arial" w:hAnsi="Arial" w:cs="Arial"/>
          <w:b/>
          <w:sz w:val="22"/>
          <w:szCs w:val="22"/>
        </w:rPr>
        <w:t>DOS RECURSOS ORÇAMENTARIOS</w:t>
      </w:r>
    </w:p>
    <w:p w:rsidR="000D705A" w:rsidRPr="0092560D" w:rsidRDefault="000D705A" w:rsidP="000D705A">
      <w:pPr>
        <w:spacing w:line="259" w:lineRule="auto"/>
        <w:ind w:right="-1"/>
        <w:jc w:val="both"/>
        <w:rPr>
          <w:rFonts w:ascii="Arial" w:hAnsi="Arial" w:cs="Arial"/>
          <w:b/>
          <w:sz w:val="22"/>
          <w:szCs w:val="22"/>
        </w:rPr>
      </w:pPr>
    </w:p>
    <w:p w:rsidR="000D705A" w:rsidRPr="0092560D" w:rsidRDefault="000D705A" w:rsidP="000D705A">
      <w:pPr>
        <w:pStyle w:val="PargrafodaLista"/>
        <w:tabs>
          <w:tab w:val="left" w:pos="1701"/>
        </w:tabs>
        <w:ind w:left="0" w:right="-1"/>
        <w:jc w:val="both"/>
        <w:rPr>
          <w:rFonts w:ascii="Arial" w:hAnsi="Arial" w:cs="Arial"/>
          <w:sz w:val="22"/>
          <w:szCs w:val="22"/>
        </w:rPr>
      </w:pPr>
      <w:r w:rsidRPr="0092560D">
        <w:rPr>
          <w:rFonts w:ascii="Arial" w:hAnsi="Arial" w:cs="Arial"/>
          <w:sz w:val="22"/>
          <w:szCs w:val="22"/>
        </w:rPr>
        <w:t>As despesas, correspondentes a execução do presente contrato, correrão por conta da dotação orçamentária n°: 02.13.01.26.782.0015.2155 – 3.3.90.39.00 - Ficha 915 - Outros Serviços de Terceiros – Pessoa Jurídica MANUTENÇÃO DA SECRETARIA MUNICIPAL DE TRANSPO</w:t>
      </w:r>
      <w:r>
        <w:rPr>
          <w:rFonts w:ascii="Arial" w:hAnsi="Arial" w:cs="Arial"/>
          <w:sz w:val="22"/>
          <w:szCs w:val="22"/>
        </w:rPr>
        <w:t xml:space="preserve">RTE E TRANSITO – SMTT – FUNTRAN. </w:t>
      </w:r>
    </w:p>
    <w:p w:rsidR="000D705A" w:rsidRPr="0092560D" w:rsidRDefault="000D705A" w:rsidP="000D705A">
      <w:pPr>
        <w:pStyle w:val="PargrafodaLista"/>
        <w:tabs>
          <w:tab w:val="left" w:pos="1701"/>
        </w:tabs>
        <w:ind w:left="0" w:right="-1"/>
        <w:jc w:val="both"/>
        <w:rPr>
          <w:rFonts w:ascii="Arial" w:hAnsi="Arial" w:cs="Arial"/>
          <w:sz w:val="22"/>
          <w:szCs w:val="22"/>
        </w:rPr>
      </w:pPr>
    </w:p>
    <w:p w:rsidR="000D705A" w:rsidRPr="0092560D" w:rsidRDefault="000D705A" w:rsidP="000D705A">
      <w:pPr>
        <w:pStyle w:val="PargrafodaLista"/>
        <w:numPr>
          <w:ilvl w:val="0"/>
          <w:numId w:val="44"/>
        </w:numPr>
        <w:spacing w:line="259" w:lineRule="auto"/>
        <w:ind w:left="0" w:right="-1" w:firstLine="0"/>
        <w:contextualSpacing/>
        <w:jc w:val="both"/>
        <w:rPr>
          <w:rFonts w:ascii="Arial" w:hAnsi="Arial" w:cs="Arial"/>
          <w:b/>
          <w:sz w:val="22"/>
          <w:szCs w:val="22"/>
        </w:rPr>
      </w:pPr>
      <w:r w:rsidRPr="0092560D">
        <w:rPr>
          <w:rFonts w:ascii="Arial" w:hAnsi="Arial" w:cs="Arial"/>
          <w:b/>
          <w:sz w:val="22"/>
          <w:szCs w:val="22"/>
        </w:rPr>
        <w:t xml:space="preserve">PAGAMENTO </w:t>
      </w:r>
    </w:p>
    <w:p w:rsidR="000D705A" w:rsidRPr="0092560D" w:rsidRDefault="000D705A" w:rsidP="000D705A">
      <w:pPr>
        <w:spacing w:line="259" w:lineRule="auto"/>
        <w:ind w:right="-1"/>
        <w:jc w:val="both"/>
        <w:rPr>
          <w:rFonts w:ascii="Arial" w:hAnsi="Arial" w:cs="Arial"/>
          <w:b/>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A contratada apresentará o fechamento da nota fiscal, referente </w:t>
      </w:r>
      <w:proofErr w:type="gramStart"/>
      <w:r w:rsidRPr="0092560D">
        <w:rPr>
          <w:rFonts w:ascii="Arial" w:hAnsi="Arial" w:cs="Arial"/>
          <w:sz w:val="22"/>
          <w:szCs w:val="22"/>
        </w:rPr>
        <w:t>a</w:t>
      </w:r>
      <w:proofErr w:type="gramEnd"/>
      <w:r w:rsidRPr="0092560D">
        <w:rPr>
          <w:rFonts w:ascii="Arial" w:hAnsi="Arial" w:cs="Arial"/>
          <w:sz w:val="22"/>
          <w:szCs w:val="22"/>
        </w:rPr>
        <w:t xml:space="preserve"> prestação do serviço, a qual deverá ser atestada pela secretaria requisitante. A prefeitura efetuará o pagamento em até 30 dias da data de recebimento da nota fiscal devidamente atestada</w:t>
      </w:r>
      <w:r>
        <w:rPr>
          <w:rFonts w:ascii="Arial" w:hAnsi="Arial" w:cs="Arial"/>
          <w:sz w:val="22"/>
          <w:szCs w:val="22"/>
        </w:rPr>
        <w:t>.</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numPr>
          <w:ilvl w:val="0"/>
          <w:numId w:val="44"/>
        </w:numPr>
        <w:spacing w:line="259" w:lineRule="auto"/>
        <w:ind w:left="0" w:right="-1" w:firstLine="0"/>
        <w:contextualSpacing/>
        <w:jc w:val="both"/>
        <w:rPr>
          <w:rFonts w:ascii="Arial" w:hAnsi="Arial" w:cs="Arial"/>
          <w:b/>
          <w:sz w:val="22"/>
          <w:szCs w:val="22"/>
        </w:rPr>
      </w:pPr>
      <w:r w:rsidRPr="0092560D">
        <w:rPr>
          <w:rFonts w:ascii="Arial" w:hAnsi="Arial" w:cs="Arial"/>
          <w:b/>
          <w:sz w:val="22"/>
          <w:szCs w:val="22"/>
        </w:rPr>
        <w:t xml:space="preserve">CRITERIO DE JULGAMENTO </w:t>
      </w:r>
    </w:p>
    <w:p w:rsidR="000D705A" w:rsidRPr="0092560D" w:rsidRDefault="000D705A" w:rsidP="000D705A">
      <w:pPr>
        <w:spacing w:line="259" w:lineRule="auto"/>
        <w:ind w:right="-1"/>
        <w:jc w:val="both"/>
        <w:rPr>
          <w:rFonts w:ascii="Arial" w:hAnsi="Arial" w:cs="Arial"/>
          <w:b/>
          <w:sz w:val="22"/>
          <w:szCs w:val="22"/>
        </w:rPr>
      </w:pPr>
    </w:p>
    <w:p w:rsidR="000D705A"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Menor </w:t>
      </w:r>
      <w:r>
        <w:rPr>
          <w:rFonts w:ascii="Arial" w:hAnsi="Arial" w:cs="Arial"/>
          <w:sz w:val="22"/>
          <w:szCs w:val="22"/>
        </w:rPr>
        <w:t>Preço Global.</w:t>
      </w:r>
    </w:p>
    <w:p w:rsidR="00C45962" w:rsidRDefault="00C45962" w:rsidP="000D705A">
      <w:pPr>
        <w:pStyle w:val="PargrafodaLista"/>
        <w:ind w:left="0" w:right="-1"/>
        <w:jc w:val="both"/>
        <w:rPr>
          <w:rFonts w:ascii="Arial" w:hAnsi="Arial" w:cs="Arial"/>
          <w:sz w:val="22"/>
          <w:szCs w:val="22"/>
        </w:rPr>
      </w:pPr>
    </w:p>
    <w:p w:rsidR="00C45962" w:rsidRPr="00C45962" w:rsidRDefault="00C45962" w:rsidP="00C45962">
      <w:pPr>
        <w:spacing w:line="259" w:lineRule="auto"/>
        <w:ind w:right="1134"/>
        <w:jc w:val="both"/>
        <w:rPr>
          <w:rFonts w:ascii="Arial" w:hAnsi="Arial" w:cs="Arial"/>
          <w:b/>
          <w:sz w:val="22"/>
          <w:szCs w:val="22"/>
        </w:rPr>
      </w:pPr>
      <w:r>
        <w:rPr>
          <w:rFonts w:ascii="Arial" w:hAnsi="Arial" w:cs="Arial"/>
          <w:b/>
          <w:sz w:val="22"/>
          <w:szCs w:val="22"/>
        </w:rPr>
        <w:t xml:space="preserve">8.1-     </w:t>
      </w:r>
      <w:r w:rsidRPr="00C45962">
        <w:rPr>
          <w:rFonts w:ascii="Arial" w:hAnsi="Arial" w:cs="Arial"/>
          <w:b/>
          <w:sz w:val="22"/>
          <w:szCs w:val="22"/>
        </w:rPr>
        <w:t>DA EMPRESA PARTICIPANTE</w:t>
      </w:r>
    </w:p>
    <w:p w:rsidR="00C45962" w:rsidRDefault="00C45962" w:rsidP="00C45962">
      <w:pPr>
        <w:pStyle w:val="PargrafodaLista"/>
        <w:spacing w:line="259" w:lineRule="auto"/>
        <w:ind w:left="1341" w:right="1134"/>
        <w:jc w:val="both"/>
      </w:pPr>
    </w:p>
    <w:p w:rsidR="00C45962" w:rsidRPr="00C45962" w:rsidRDefault="00C45962" w:rsidP="00C45962">
      <w:pPr>
        <w:spacing w:line="259" w:lineRule="auto"/>
        <w:ind w:right="-1"/>
        <w:jc w:val="both"/>
        <w:rPr>
          <w:rFonts w:ascii="Arial" w:hAnsi="Arial" w:cs="Arial"/>
          <w:sz w:val="22"/>
          <w:szCs w:val="22"/>
        </w:rPr>
      </w:pPr>
      <w:r w:rsidRPr="00C45962">
        <w:rPr>
          <w:rFonts w:ascii="Arial" w:hAnsi="Arial" w:cs="Arial"/>
          <w:sz w:val="22"/>
          <w:szCs w:val="22"/>
        </w:rPr>
        <w:t xml:space="preserve">A empresa participante do certame deverá apresentar comprovação de aptidão para desempenho de atividade pertinente e compatível em características, quantidade e prazos com o objeto da licitação. </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numPr>
          <w:ilvl w:val="0"/>
          <w:numId w:val="44"/>
        </w:numPr>
        <w:spacing w:line="259" w:lineRule="auto"/>
        <w:ind w:left="0" w:right="-1" w:firstLine="0"/>
        <w:contextualSpacing/>
        <w:jc w:val="both"/>
        <w:rPr>
          <w:rFonts w:ascii="Arial" w:hAnsi="Arial" w:cs="Arial"/>
          <w:b/>
          <w:sz w:val="22"/>
          <w:szCs w:val="22"/>
        </w:rPr>
      </w:pPr>
      <w:r w:rsidRPr="0092560D">
        <w:rPr>
          <w:rFonts w:ascii="Arial" w:hAnsi="Arial" w:cs="Arial"/>
          <w:b/>
          <w:sz w:val="22"/>
          <w:szCs w:val="22"/>
        </w:rPr>
        <w:t xml:space="preserve">JUSTIFICATIVA </w:t>
      </w:r>
    </w:p>
    <w:p w:rsidR="000D705A" w:rsidRPr="0092560D" w:rsidRDefault="000D705A" w:rsidP="000D705A">
      <w:pPr>
        <w:pStyle w:val="PargrafodaLista"/>
        <w:spacing w:line="259" w:lineRule="auto"/>
        <w:ind w:left="0" w:right="-1"/>
        <w:jc w:val="both"/>
        <w:rPr>
          <w:rFonts w:ascii="Arial" w:hAnsi="Arial" w:cs="Arial"/>
          <w:sz w:val="22"/>
          <w:szCs w:val="22"/>
        </w:rPr>
      </w:pPr>
    </w:p>
    <w:p w:rsidR="000D705A" w:rsidRDefault="000D705A" w:rsidP="000D705A">
      <w:pPr>
        <w:pStyle w:val="PargrafodaLista"/>
        <w:spacing w:line="259" w:lineRule="auto"/>
        <w:ind w:left="0" w:right="-1"/>
        <w:jc w:val="both"/>
        <w:rPr>
          <w:rFonts w:ascii="Arial" w:hAnsi="Arial" w:cs="Arial"/>
          <w:sz w:val="22"/>
          <w:szCs w:val="22"/>
        </w:rPr>
      </w:pPr>
      <w:r w:rsidRPr="0092560D">
        <w:rPr>
          <w:rFonts w:ascii="Arial" w:hAnsi="Arial" w:cs="Arial"/>
          <w:sz w:val="22"/>
          <w:szCs w:val="22"/>
        </w:rPr>
        <w:t>A sinalização horizontal tem a finalidade de transmitir e orientar os usuários sobre as condições de utilização adequada da via, compreendendo as proibições, restrições e informações que lhes permitam adotar comportamento adequado, de forma a aumentar a segurança e ordenar os fluxos de trafego. (Resolução nº 236/07 do CONTRAN).</w:t>
      </w:r>
    </w:p>
    <w:p w:rsidR="000D705A" w:rsidRPr="0092560D" w:rsidRDefault="000D705A" w:rsidP="000D705A">
      <w:pPr>
        <w:pStyle w:val="PargrafodaLista"/>
        <w:spacing w:line="259" w:lineRule="auto"/>
        <w:ind w:left="0" w:right="-1"/>
        <w:jc w:val="both"/>
        <w:rPr>
          <w:rFonts w:ascii="Arial" w:hAnsi="Arial" w:cs="Arial"/>
          <w:sz w:val="22"/>
          <w:szCs w:val="22"/>
        </w:rPr>
      </w:pPr>
    </w:p>
    <w:p w:rsidR="000D705A" w:rsidRPr="0092560D" w:rsidRDefault="000D705A" w:rsidP="000D705A">
      <w:pPr>
        <w:pStyle w:val="PargrafodaLista"/>
        <w:spacing w:line="259" w:lineRule="auto"/>
        <w:ind w:left="0" w:right="-1"/>
        <w:jc w:val="both"/>
        <w:rPr>
          <w:rFonts w:ascii="Arial" w:hAnsi="Arial" w:cs="Arial"/>
          <w:sz w:val="22"/>
          <w:szCs w:val="22"/>
        </w:rPr>
      </w:pPr>
      <w:r w:rsidRPr="0092560D">
        <w:rPr>
          <w:rFonts w:ascii="Arial" w:hAnsi="Arial" w:cs="Arial"/>
          <w:sz w:val="22"/>
          <w:szCs w:val="22"/>
        </w:rPr>
        <w:t>A contratação dos serviços de sinalização horizontal e vertical faz-se necessária para o atendimento ao Código de Trânsito Brasileiro CTB, em seu artigo 1º, e Artigo 88, que diz textualmente.</w:t>
      </w:r>
    </w:p>
    <w:p w:rsidR="000D705A" w:rsidRPr="0092560D" w:rsidRDefault="000D705A" w:rsidP="000D705A">
      <w:pPr>
        <w:pStyle w:val="PargrafodaLista"/>
        <w:spacing w:line="259" w:lineRule="auto"/>
        <w:ind w:left="0" w:right="-1"/>
        <w:jc w:val="both"/>
        <w:rPr>
          <w:rFonts w:ascii="Arial" w:hAnsi="Arial" w:cs="Arial"/>
          <w:sz w:val="22"/>
          <w:szCs w:val="22"/>
        </w:rPr>
      </w:pPr>
    </w:p>
    <w:p w:rsidR="000D705A" w:rsidRPr="0092560D" w:rsidRDefault="000D705A" w:rsidP="000D705A">
      <w:pPr>
        <w:ind w:right="-1"/>
        <w:jc w:val="both"/>
        <w:rPr>
          <w:rFonts w:ascii="Arial" w:hAnsi="Arial" w:cs="Arial"/>
          <w:sz w:val="22"/>
          <w:szCs w:val="22"/>
        </w:rPr>
      </w:pPr>
      <w:r w:rsidRPr="0092560D">
        <w:rPr>
          <w:rFonts w:ascii="Arial" w:hAnsi="Arial" w:cs="Arial"/>
          <w:sz w:val="22"/>
          <w:szCs w:val="22"/>
        </w:rPr>
        <w:lastRenderedPageBreak/>
        <w:t>“Art. 1º O trânsito de qualquer natureza nas vias terrestres do território nacional, abertas à circulação, rege-se por este Código.”</w:t>
      </w:r>
    </w:p>
    <w:p w:rsidR="000D705A" w:rsidRPr="0092560D" w:rsidRDefault="000D705A" w:rsidP="000D705A">
      <w:pPr>
        <w:ind w:right="-1"/>
        <w:jc w:val="both"/>
        <w:rPr>
          <w:rFonts w:ascii="Arial" w:hAnsi="Arial" w:cs="Arial"/>
          <w:sz w:val="22"/>
          <w:szCs w:val="22"/>
        </w:rPr>
      </w:pPr>
    </w:p>
    <w:p w:rsidR="000D705A" w:rsidRPr="0092560D" w:rsidRDefault="000D705A" w:rsidP="000D705A">
      <w:pPr>
        <w:ind w:right="-1"/>
        <w:jc w:val="both"/>
        <w:rPr>
          <w:rFonts w:ascii="Arial" w:hAnsi="Arial" w:cs="Arial"/>
          <w:sz w:val="22"/>
          <w:szCs w:val="22"/>
        </w:rPr>
      </w:pPr>
      <w:r w:rsidRPr="0092560D">
        <w:rPr>
          <w:rFonts w:ascii="Arial" w:hAnsi="Arial" w:cs="Arial"/>
          <w:sz w:val="22"/>
          <w:szCs w:val="22"/>
        </w:rPr>
        <w:t>“Art. 88. Nenhuma via pavimentada poderá ser entregue após sua construção, ou reaberta ao trânsito após a realização de PLANEJAMENTO ou manutenção, enquanto não estiver devidamente sinalizada, vertical e horizontalmente, de forma a garantir as condições adequadas de segurança na circulação.”</w:t>
      </w:r>
    </w:p>
    <w:p w:rsidR="000D705A" w:rsidRDefault="000D705A" w:rsidP="000D705A">
      <w:pPr>
        <w:pStyle w:val="PargrafodaLista"/>
        <w:ind w:left="0" w:right="-1"/>
        <w:jc w:val="both"/>
        <w:rPr>
          <w:rFonts w:ascii="Arial" w:hAnsi="Arial" w:cs="Arial"/>
          <w:sz w:val="22"/>
          <w:szCs w:val="22"/>
        </w:rPr>
      </w:pPr>
    </w:p>
    <w:p w:rsidR="000D705A"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É premente também a necessidade de se uniformizar e aperfeiçoar as ações ligadas, principalmente, ao setor de Sinalização de Trânsito e, considerando o fato da sinalização das vias públicas do Município </w:t>
      </w:r>
      <w:proofErr w:type="gramStart"/>
      <w:r w:rsidRPr="0092560D">
        <w:rPr>
          <w:rFonts w:ascii="Arial" w:hAnsi="Arial" w:cs="Arial"/>
          <w:sz w:val="22"/>
          <w:szCs w:val="22"/>
        </w:rPr>
        <w:t>serem</w:t>
      </w:r>
      <w:proofErr w:type="gramEnd"/>
      <w:r w:rsidRPr="0092560D">
        <w:rPr>
          <w:rFonts w:ascii="Arial" w:hAnsi="Arial" w:cs="Arial"/>
          <w:sz w:val="22"/>
          <w:szCs w:val="22"/>
        </w:rPr>
        <w:t xml:space="preserve"> apagadas pelo tempo e condições climáticas.</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PREFEITURA através da Secretaria Municipal de Transportes e Transito, busca a padronização dos conceitos, usos e colocações de elementos de sinalização aplicáveis nas áreas urbanas, obedecendo assim os ordenamentos legais e garantindo a segurança dos pedestres e motoristas.</w:t>
      </w:r>
    </w:p>
    <w:p w:rsidR="000D705A"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         </w:t>
      </w:r>
    </w:p>
    <w:p w:rsidR="000D705A"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Chegamos ao quantitativo de vinte mil metros quadrados de sinalização horizontal através da análise dos projetos de revitalização e de novas pinturas que a secretaria realizará no ano de 2016. Tais projetos abrangem pintura de ciclovias / ciclo faixas, faixas de pedestre, bordo, divisão de fluxos e área de estacionamento. Em média cada faixa de pedestre possui 16 metros quadrados e as outras faixas calcula-se 10 a 15 centímetros de largura multiplicados pelo comprimento. Fizemos os cálculos de toda metragem das ruas informadas, acrescentamos 15 por centro para margem de erro. Chegado ao valor de 20 mil metros quadrados. Os outros itens foram calculados com base na realização dos projetos do Plano de Mobilidade e da expansão do estacionamento regulamentado, denominado zona azul. </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O critério de julgamento deverá ser por menor valor global</w:t>
      </w:r>
      <w:proofErr w:type="gramStart"/>
      <w:r w:rsidRPr="0092560D">
        <w:rPr>
          <w:rFonts w:ascii="Arial" w:hAnsi="Arial" w:cs="Arial"/>
          <w:sz w:val="22"/>
          <w:szCs w:val="22"/>
        </w:rPr>
        <w:t xml:space="preserve"> pois</w:t>
      </w:r>
      <w:proofErr w:type="gramEnd"/>
      <w:r w:rsidRPr="0092560D">
        <w:rPr>
          <w:rFonts w:ascii="Arial" w:hAnsi="Arial" w:cs="Arial"/>
          <w:sz w:val="22"/>
          <w:szCs w:val="22"/>
        </w:rPr>
        <w:t>, agiliza a entrega dos materiais e facilita o serviço para o encaminhamento das ordens de serviço, além de facilitar no acompanhamento, vistoria e fiscalização dos trabalhos realizados.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O contrário </w:t>
      </w:r>
      <w:proofErr w:type="spellStart"/>
      <w:r w:rsidRPr="0092560D">
        <w:rPr>
          <w:rFonts w:ascii="Arial" w:hAnsi="Arial" w:cs="Arial"/>
          <w:sz w:val="22"/>
          <w:szCs w:val="22"/>
        </w:rPr>
        <w:t>sensu</w:t>
      </w:r>
      <w:proofErr w:type="spellEnd"/>
      <w:r w:rsidRPr="0092560D">
        <w:rPr>
          <w:rFonts w:ascii="Arial" w:hAnsi="Arial" w:cs="Arial"/>
          <w:sz w:val="22"/>
          <w:szCs w:val="22"/>
        </w:rPr>
        <w:t>, quando a licitação é efetivada através do menor preço por item, há sempre atrasos na entrega dos serviços, vez que uma empresa fica dependente da outra, seja na entrega dos materiais, seja na medição para entrega da obra, o que gera muitas reclamações da população, eis que cada elemento da sinalização é realizado em momento diferente. Por exemplo: instalação do poste, posteriormente pintura do solo e depois a colocação da placa.</w:t>
      </w:r>
    </w:p>
    <w:p w:rsidR="000D705A"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         </w:t>
      </w: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Por experiência em licitações anteriores, na modalidade “menos preço por item” para sinalizar apenas um tipo de vaga, a demora durou mais de 30 dias, onde as empresas tiveram problemas umas com as outras nas questões acima elencadas.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Todo o processo gera muitas variáveis</w:t>
      </w:r>
      <w:proofErr w:type="gramStart"/>
      <w:r w:rsidRPr="0092560D">
        <w:rPr>
          <w:rFonts w:ascii="Arial" w:hAnsi="Arial" w:cs="Arial"/>
          <w:sz w:val="22"/>
          <w:szCs w:val="22"/>
        </w:rPr>
        <w:t xml:space="preserve"> pois</w:t>
      </w:r>
      <w:proofErr w:type="gramEnd"/>
      <w:r w:rsidRPr="0092560D">
        <w:rPr>
          <w:rFonts w:ascii="Arial" w:hAnsi="Arial" w:cs="Arial"/>
          <w:sz w:val="22"/>
          <w:szCs w:val="22"/>
        </w:rPr>
        <w:t xml:space="preserve"> em apenas uma sinalização há necessidade de 3 ordens de serviço, 3 acompanhamentos e 3 fiscalizações. O que acarreta acumulo de trabalho desnecessário, aumento da possibilidade de erros, tempo elevado da execução do serviço e reclamação da população. Dessa forma, faz-se necessário o julgamento por menor valor global. </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center"/>
        <w:rPr>
          <w:rFonts w:ascii="Arial" w:hAnsi="Arial" w:cs="Arial"/>
          <w:sz w:val="22"/>
          <w:szCs w:val="22"/>
        </w:rPr>
      </w:pPr>
    </w:p>
    <w:p w:rsidR="000D705A" w:rsidRPr="0092560D" w:rsidRDefault="000D705A" w:rsidP="000D705A">
      <w:pPr>
        <w:pStyle w:val="PargrafodaLista"/>
        <w:ind w:left="0" w:right="-1"/>
        <w:jc w:val="center"/>
        <w:rPr>
          <w:rFonts w:ascii="Arial" w:hAnsi="Arial" w:cs="Arial"/>
          <w:b/>
          <w:sz w:val="22"/>
          <w:szCs w:val="22"/>
        </w:rPr>
      </w:pPr>
      <w:r w:rsidRPr="0092560D">
        <w:rPr>
          <w:rFonts w:ascii="Arial" w:hAnsi="Arial" w:cs="Arial"/>
          <w:b/>
          <w:sz w:val="22"/>
          <w:szCs w:val="22"/>
        </w:rPr>
        <w:t>ANEXO 01</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304B7D" w:rsidP="000D705A">
      <w:pPr>
        <w:pStyle w:val="PargrafodaLista"/>
        <w:ind w:left="0" w:right="-1"/>
        <w:jc w:val="both"/>
        <w:rPr>
          <w:rFonts w:ascii="Arial" w:hAnsi="Arial" w:cs="Arial"/>
          <w:sz w:val="22"/>
          <w:szCs w:val="22"/>
        </w:rPr>
      </w:pPr>
      <w:r>
        <w:rPr>
          <w:rFonts w:ascii="Arial" w:hAnsi="Arial" w:cs="Arial"/>
          <w:sz w:val="22"/>
          <w:szCs w:val="22"/>
        </w:rPr>
        <w:t>Vinte</w:t>
      </w:r>
      <w:r w:rsidR="000D705A" w:rsidRPr="0092560D">
        <w:rPr>
          <w:rFonts w:ascii="Arial" w:hAnsi="Arial" w:cs="Arial"/>
          <w:sz w:val="22"/>
          <w:szCs w:val="22"/>
        </w:rPr>
        <w:t xml:space="preserve"> mil metros quadrados de serviço de sinalização viária horizontal com tinta a base de resina acrílica retrorrefletorizada com 0,6mm de espessura e </w:t>
      </w:r>
      <w:r>
        <w:rPr>
          <w:rFonts w:ascii="Arial" w:hAnsi="Arial" w:cs="Arial"/>
          <w:sz w:val="22"/>
          <w:szCs w:val="22"/>
        </w:rPr>
        <w:t>oitocentos</w:t>
      </w:r>
      <w:r w:rsidR="000D705A" w:rsidRPr="0092560D">
        <w:rPr>
          <w:rFonts w:ascii="Arial" w:hAnsi="Arial" w:cs="Arial"/>
          <w:sz w:val="22"/>
          <w:szCs w:val="22"/>
        </w:rPr>
        <w:t xml:space="preserve"> metros quadrados de serviços de remoção mecanizada de sinalização horizontal com maçarico de gás. </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DOCUMENTOS COMPLEMENTARES</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Na aplicação desta especificação é necessário consultar:</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6831 Microesferas de vidro retrorrefletivas para demarcação viária</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7396 Material para sinalização horizontal - Terminologia.</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11862 Tintas para sinalização horizontal a base de resina acrílica</w:t>
      </w:r>
      <w:r>
        <w:rPr>
          <w:rFonts w:ascii="Arial" w:hAnsi="Arial" w:cs="Arial"/>
          <w:sz w:val="22"/>
          <w:szCs w:val="22"/>
        </w:rPr>
        <w:t xml:space="preserve"> </w:t>
      </w:r>
      <w:r w:rsidRPr="0092560D">
        <w:rPr>
          <w:rFonts w:ascii="Arial" w:hAnsi="Arial" w:cs="Arial"/>
          <w:sz w:val="22"/>
          <w:szCs w:val="22"/>
        </w:rPr>
        <w:t>Especificação.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12027 Tintas para sinalização horizontal</w:t>
      </w:r>
      <w:r>
        <w:rPr>
          <w:rFonts w:ascii="Arial" w:hAnsi="Arial" w:cs="Arial"/>
          <w:sz w:val="22"/>
          <w:szCs w:val="22"/>
        </w:rPr>
        <w:t xml:space="preserve"> </w:t>
      </w:r>
      <w:r w:rsidRPr="0092560D">
        <w:rPr>
          <w:rFonts w:ascii="Arial" w:hAnsi="Arial" w:cs="Arial"/>
          <w:sz w:val="22"/>
          <w:szCs w:val="22"/>
        </w:rPr>
        <w:t xml:space="preserve">Determinação da consistência pelo </w:t>
      </w:r>
      <w:r>
        <w:rPr>
          <w:rFonts w:ascii="Arial" w:hAnsi="Arial" w:cs="Arial"/>
          <w:sz w:val="22"/>
          <w:szCs w:val="22"/>
        </w:rPr>
        <w:t xml:space="preserve">viscosímetro </w:t>
      </w:r>
      <w:r w:rsidRPr="0092560D">
        <w:rPr>
          <w:rFonts w:ascii="Arial" w:hAnsi="Arial" w:cs="Arial"/>
          <w:sz w:val="22"/>
          <w:szCs w:val="22"/>
        </w:rPr>
        <w:t>Stormer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5830 Determinação de estabilidade acelerada de resinas e vernizes. - Método de</w:t>
      </w:r>
      <w:r>
        <w:rPr>
          <w:rFonts w:ascii="Arial" w:hAnsi="Arial" w:cs="Arial"/>
          <w:sz w:val="22"/>
          <w:szCs w:val="22"/>
        </w:rPr>
        <w:t xml:space="preserve"> </w:t>
      </w:r>
      <w:r w:rsidRPr="0092560D">
        <w:rPr>
          <w:rFonts w:ascii="Arial" w:hAnsi="Arial" w:cs="Arial"/>
          <w:sz w:val="22"/>
          <w:szCs w:val="22"/>
        </w:rPr>
        <w:t>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12028 Tintas para sinalização horizontal. Determinação do teor de matéria volátil e não volátil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12029 Tintas para sinalização horizontal. Determinação do teor de pigmentos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12030 Tintas para sinalização horizontal. Determinação do dióxido de titânio pelo método do redutor de Jones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12031 Tintas para sinalização horizontal. Determinação de cromato de chumbo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12032 Tintas para sinalização horizontal. Determinação do veículo não volátil / Porcentagem em massa no veículo - Método de</w:t>
      </w:r>
      <w:r>
        <w:rPr>
          <w:rFonts w:ascii="Arial" w:hAnsi="Arial" w:cs="Arial"/>
          <w:sz w:val="22"/>
          <w:szCs w:val="22"/>
        </w:rPr>
        <w:t xml:space="preserve"> </w:t>
      </w:r>
      <w:r w:rsidRPr="0092560D">
        <w:rPr>
          <w:rFonts w:ascii="Arial" w:hAnsi="Arial" w:cs="Arial"/>
          <w:sz w:val="22"/>
          <w:szCs w:val="22"/>
        </w:rPr>
        <w:t>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12033 Tintas para sinalização horizontal. Determinação do tempo de secagem “no pick-up time”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12034 Tintas para sinalização horizontal. Determinação da resistência à abrasão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NBR5829 Tintas, vernizes e derivados. Determinação da massa específica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12035 Tintas para sinalização horizontal. Determinação do brilho - Método de Ensaio.</w:t>
      </w: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lastRenderedPageBreak/>
        <w:t>NBR 12036 Tintas para sinalização horizontal. Determinação de flexibilidade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12037 Tintas para sinalização horizontal. Determinação do sangramento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12038 Tintas para sinalização horizontal. Determinação da resistência a água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12039 Tintas para sinalização horizontal. Determinação da resistência ao calor</w:t>
      </w:r>
      <w:proofErr w:type="gramStart"/>
      <w:r w:rsidRPr="0092560D">
        <w:rPr>
          <w:rFonts w:ascii="Arial" w:hAnsi="Arial" w:cs="Arial"/>
          <w:sz w:val="22"/>
          <w:szCs w:val="22"/>
        </w:rPr>
        <w:t xml:space="preserve">  </w:t>
      </w:r>
      <w:proofErr w:type="gramEnd"/>
      <w:r w:rsidRPr="0092560D">
        <w:rPr>
          <w:rFonts w:ascii="Arial" w:hAnsi="Arial" w:cs="Arial"/>
          <w:sz w:val="22"/>
          <w:szCs w:val="22"/>
        </w:rPr>
        <w:t>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12040 Tintas para sinalização horizontal. Determinação da resistência ao intemperismo – Método de Ensaio.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NBR 5844 Tintas para sinalização horizontal. Determinação qualitativa de breu em vernizes – Método de Ensaio.</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CONDIÇÕES GERAIS</w:t>
      </w:r>
      <w:r>
        <w:rPr>
          <w:rFonts w:ascii="Arial" w:hAnsi="Arial" w:cs="Arial"/>
          <w:b/>
          <w:sz w:val="22"/>
          <w:szCs w:val="22"/>
        </w:rPr>
        <w:t xml:space="preserve"> </w:t>
      </w:r>
      <w:r w:rsidRPr="0092560D">
        <w:rPr>
          <w:rFonts w:ascii="Arial" w:hAnsi="Arial" w:cs="Arial"/>
          <w:b/>
          <w:sz w:val="22"/>
          <w:szCs w:val="22"/>
        </w:rPr>
        <w:t>MATERIAIS</w:t>
      </w:r>
    </w:p>
    <w:p w:rsidR="000D705A" w:rsidRPr="0092560D" w:rsidRDefault="000D705A" w:rsidP="000D705A">
      <w:pPr>
        <w:pStyle w:val="PargrafodaLista"/>
        <w:ind w:left="0" w:right="-1"/>
        <w:jc w:val="both"/>
        <w:rPr>
          <w:rFonts w:ascii="Arial" w:hAnsi="Arial" w:cs="Arial"/>
          <w:b/>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tinta a ser aplicada na demarcação viária deve ser a para uso em superfície</w:t>
      </w:r>
      <w:r>
        <w:rPr>
          <w:rFonts w:ascii="Arial" w:hAnsi="Arial" w:cs="Arial"/>
          <w:sz w:val="22"/>
          <w:szCs w:val="22"/>
        </w:rPr>
        <w:t xml:space="preserve"> </w:t>
      </w:r>
      <w:r w:rsidRPr="0092560D">
        <w:rPr>
          <w:rFonts w:ascii="Arial" w:hAnsi="Arial" w:cs="Arial"/>
          <w:sz w:val="22"/>
          <w:szCs w:val="22"/>
        </w:rPr>
        <w:t>betuminosa ou de</w:t>
      </w:r>
      <w:r>
        <w:rPr>
          <w:rFonts w:ascii="Arial" w:hAnsi="Arial" w:cs="Arial"/>
          <w:sz w:val="22"/>
          <w:szCs w:val="22"/>
        </w:rPr>
        <w:t xml:space="preserve"> </w:t>
      </w:r>
      <w:r w:rsidRPr="0092560D">
        <w:rPr>
          <w:rFonts w:ascii="Arial" w:hAnsi="Arial" w:cs="Arial"/>
          <w:sz w:val="22"/>
          <w:szCs w:val="22"/>
        </w:rPr>
        <w:t>concreto de cimento.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tinta deve ser aplicada pelo processo de aspersão pneumática, através de equipamento automático ou manual, conforme o tipo de pintura a ser executada.</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tinta logo após a abertura do recipiente, não deve apresentar sedimentos,</w:t>
      </w:r>
      <w:r>
        <w:rPr>
          <w:rFonts w:ascii="Arial" w:hAnsi="Arial" w:cs="Arial"/>
          <w:sz w:val="22"/>
          <w:szCs w:val="22"/>
        </w:rPr>
        <w:t xml:space="preserve"> </w:t>
      </w:r>
      <w:r w:rsidRPr="0092560D">
        <w:rPr>
          <w:rFonts w:ascii="Arial" w:hAnsi="Arial" w:cs="Arial"/>
          <w:sz w:val="22"/>
          <w:szCs w:val="22"/>
        </w:rPr>
        <w:t>natas e ou grumos,</w:t>
      </w:r>
      <w:r>
        <w:rPr>
          <w:rFonts w:ascii="Arial" w:hAnsi="Arial" w:cs="Arial"/>
          <w:sz w:val="22"/>
          <w:szCs w:val="22"/>
        </w:rPr>
        <w:t xml:space="preserve"> </w:t>
      </w:r>
      <w:r w:rsidRPr="0092560D">
        <w:rPr>
          <w:rFonts w:ascii="Arial" w:hAnsi="Arial" w:cs="Arial"/>
          <w:sz w:val="22"/>
          <w:szCs w:val="22"/>
        </w:rPr>
        <w:t>que não possam ser facilmente dispersos por ação manual.</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tinta deve apresentar características antiderrapantes.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tinta não deve apresentar coágulos, natas, crostas ou separação de cor.</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tinta deve estar apta a ser aplicada, nas seguintes condições: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Temperatura ambiente, de 10°C a 40°C</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b) Umidade relativa do ar até 90%</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c) Suportar temperatura de até 80°C</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tinta deve estar condições de ser aplicada por máquinas apropriadas e vir na</w:t>
      </w:r>
      <w:r>
        <w:rPr>
          <w:rFonts w:ascii="Arial" w:hAnsi="Arial" w:cs="Arial"/>
          <w:sz w:val="22"/>
          <w:szCs w:val="22"/>
        </w:rPr>
        <w:t xml:space="preserve"> </w:t>
      </w:r>
      <w:r w:rsidRPr="0092560D">
        <w:rPr>
          <w:rFonts w:ascii="Arial" w:hAnsi="Arial" w:cs="Arial"/>
          <w:sz w:val="22"/>
          <w:szCs w:val="22"/>
        </w:rPr>
        <w:t>viscosidade especificada. No caso da aplicação de microesferas de vidro tipo I-B</w:t>
      </w:r>
      <w:proofErr w:type="gramStart"/>
      <w:r w:rsidRPr="0092560D">
        <w:rPr>
          <w:rFonts w:ascii="Arial" w:hAnsi="Arial" w:cs="Arial"/>
          <w:sz w:val="22"/>
          <w:szCs w:val="22"/>
        </w:rPr>
        <w:t xml:space="preserve"> no</w:t>
      </w:r>
      <w:r>
        <w:rPr>
          <w:rFonts w:ascii="Arial" w:hAnsi="Arial" w:cs="Arial"/>
          <w:sz w:val="22"/>
          <w:szCs w:val="22"/>
        </w:rPr>
        <w:t xml:space="preserve"> </w:t>
      </w:r>
      <w:r w:rsidRPr="0092560D">
        <w:rPr>
          <w:rFonts w:ascii="Arial" w:hAnsi="Arial" w:cs="Arial"/>
          <w:sz w:val="22"/>
          <w:szCs w:val="22"/>
        </w:rPr>
        <w:t>entanto</w:t>
      </w:r>
      <w:proofErr w:type="gramEnd"/>
      <w:r w:rsidRPr="0092560D">
        <w:rPr>
          <w:rFonts w:ascii="Arial" w:hAnsi="Arial" w:cs="Arial"/>
          <w:sz w:val="22"/>
          <w:szCs w:val="22"/>
        </w:rPr>
        <w:t>, pode ser adicionado, no máximo, 5% de solvente em volume a ser utilizado</w:t>
      </w:r>
      <w:r>
        <w:rPr>
          <w:rFonts w:ascii="Arial" w:hAnsi="Arial" w:cs="Arial"/>
          <w:sz w:val="22"/>
          <w:szCs w:val="22"/>
        </w:rPr>
        <w:t xml:space="preserve"> </w:t>
      </w:r>
      <w:r w:rsidRPr="0092560D">
        <w:rPr>
          <w:rFonts w:ascii="Arial" w:hAnsi="Arial" w:cs="Arial"/>
          <w:sz w:val="22"/>
          <w:szCs w:val="22"/>
        </w:rPr>
        <w:t>deverá ser apropriado para a tinta especificada, de preferência de mesmo fabricante.– A tinta quando aplicada em quantidade especificada deve recobrir perfeitamente</w:t>
      </w:r>
      <w:r>
        <w:rPr>
          <w:rFonts w:ascii="Arial" w:hAnsi="Arial" w:cs="Arial"/>
          <w:sz w:val="22"/>
          <w:szCs w:val="22"/>
        </w:rPr>
        <w:t xml:space="preserve"> </w:t>
      </w:r>
      <w:r w:rsidRPr="0092560D">
        <w:rPr>
          <w:rFonts w:ascii="Arial" w:hAnsi="Arial" w:cs="Arial"/>
          <w:sz w:val="22"/>
          <w:szCs w:val="22"/>
        </w:rPr>
        <w:t>o pavimento e permitir a liberação ao tráfego no período máximo de tempo de 30 mi</w:t>
      </w:r>
      <w:r>
        <w:rPr>
          <w:rFonts w:ascii="Arial" w:hAnsi="Arial" w:cs="Arial"/>
          <w:sz w:val="22"/>
          <w:szCs w:val="22"/>
        </w:rPr>
        <w:t>n</w:t>
      </w:r>
      <w:r w:rsidRPr="0092560D">
        <w:rPr>
          <w:rFonts w:ascii="Arial" w:hAnsi="Arial" w:cs="Arial"/>
          <w:sz w:val="22"/>
          <w:szCs w:val="22"/>
        </w:rPr>
        <w:t>utos.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tinta aplicada, após secagem física total, deve apresentar plasticidade e</w:t>
      </w:r>
      <w:r>
        <w:rPr>
          <w:rFonts w:ascii="Arial" w:hAnsi="Arial" w:cs="Arial"/>
          <w:sz w:val="22"/>
          <w:szCs w:val="22"/>
        </w:rPr>
        <w:t xml:space="preserve"> c</w:t>
      </w:r>
      <w:r w:rsidRPr="0092560D">
        <w:rPr>
          <w:rFonts w:ascii="Arial" w:hAnsi="Arial" w:cs="Arial"/>
          <w:sz w:val="22"/>
          <w:szCs w:val="22"/>
        </w:rPr>
        <w:t xml:space="preserve">aracterísticas de adesividade às microesferas de vidro e ao pavimento, produzir </w:t>
      </w:r>
      <w:r w:rsidRPr="0092560D">
        <w:rPr>
          <w:rFonts w:ascii="Arial" w:hAnsi="Arial" w:cs="Arial"/>
          <w:sz w:val="22"/>
          <w:szCs w:val="22"/>
        </w:rPr>
        <w:lastRenderedPageBreak/>
        <w:t>películaseca fosca, de aspecto uniforme, sem apresentar fissuras, gretas ou descascamento</w:t>
      </w:r>
      <w:r w:rsidR="003D3D88">
        <w:rPr>
          <w:rFonts w:ascii="Arial" w:hAnsi="Arial" w:cs="Arial"/>
          <w:sz w:val="22"/>
          <w:szCs w:val="22"/>
        </w:rPr>
        <w:t xml:space="preserve"> </w:t>
      </w:r>
      <w:r w:rsidRPr="0092560D">
        <w:rPr>
          <w:rFonts w:ascii="Arial" w:hAnsi="Arial" w:cs="Arial"/>
          <w:sz w:val="22"/>
          <w:szCs w:val="22"/>
        </w:rPr>
        <w:t>durante o período de vida útil.</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tinta quando aplicada sobre a superfície betuminosa não deve apresentar</w:t>
      </w:r>
      <w:r w:rsidR="003D3D88">
        <w:rPr>
          <w:rFonts w:ascii="Arial" w:hAnsi="Arial" w:cs="Arial"/>
          <w:sz w:val="22"/>
          <w:szCs w:val="22"/>
        </w:rPr>
        <w:t xml:space="preserve"> </w:t>
      </w:r>
      <w:r w:rsidRPr="0092560D">
        <w:rPr>
          <w:rFonts w:ascii="Arial" w:hAnsi="Arial" w:cs="Arial"/>
          <w:sz w:val="22"/>
          <w:szCs w:val="22"/>
        </w:rPr>
        <w:t>sangria, nem</w:t>
      </w:r>
      <w:r w:rsidR="003D3D88">
        <w:rPr>
          <w:rFonts w:ascii="Arial" w:hAnsi="Arial" w:cs="Arial"/>
          <w:sz w:val="22"/>
          <w:szCs w:val="22"/>
        </w:rPr>
        <w:t xml:space="preserve"> </w:t>
      </w:r>
      <w:r w:rsidRPr="0092560D">
        <w:rPr>
          <w:rFonts w:ascii="Arial" w:hAnsi="Arial" w:cs="Arial"/>
          <w:sz w:val="22"/>
          <w:szCs w:val="22"/>
        </w:rPr>
        <w:t>exercer qualquer ação que danifique o pavimento.</w:t>
      </w:r>
    </w:p>
    <w:p w:rsidR="000D705A" w:rsidRDefault="000D705A" w:rsidP="000D705A">
      <w:pPr>
        <w:pStyle w:val="PargrafodaLista"/>
        <w:ind w:left="0" w:right="-1"/>
        <w:jc w:val="both"/>
        <w:rPr>
          <w:rFonts w:ascii="Arial" w:hAnsi="Arial" w:cs="Arial"/>
          <w:sz w:val="22"/>
          <w:szCs w:val="22"/>
        </w:rPr>
      </w:pPr>
    </w:p>
    <w:p w:rsidR="000D705A"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As microesferas de vidro deverão ser aplicadas na proporção de</w:t>
      </w:r>
      <w:r>
        <w:rPr>
          <w:rFonts w:ascii="Arial" w:hAnsi="Arial" w:cs="Arial"/>
          <w:sz w:val="22"/>
          <w:szCs w:val="22"/>
        </w:rPr>
        <w:t>:</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Tipo I – B: de 200g a 250g para cada litro de tinta;</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b) Tipo II A/B: 250g microesferas para cada </w:t>
      </w:r>
      <w:proofErr w:type="spellStart"/>
      <w:r w:rsidRPr="0092560D">
        <w:rPr>
          <w:rFonts w:ascii="Arial" w:hAnsi="Arial" w:cs="Arial"/>
          <w:sz w:val="22"/>
          <w:szCs w:val="22"/>
        </w:rPr>
        <w:t>m²</w:t>
      </w:r>
      <w:proofErr w:type="spellEnd"/>
      <w:r w:rsidRPr="0092560D">
        <w:rPr>
          <w:rFonts w:ascii="Arial" w:hAnsi="Arial" w:cs="Arial"/>
          <w:sz w:val="22"/>
          <w:szCs w:val="22"/>
        </w:rPr>
        <w:t xml:space="preserve"> de tinta aplicada.</w:t>
      </w:r>
    </w:p>
    <w:p w:rsidR="000D705A" w:rsidRPr="0092560D" w:rsidRDefault="000D705A" w:rsidP="000D705A">
      <w:pPr>
        <w:pStyle w:val="PargrafodaLista"/>
        <w:ind w:left="0" w:right="-1"/>
        <w:jc w:val="both"/>
        <w:rPr>
          <w:rFonts w:ascii="Arial" w:hAnsi="Arial" w:cs="Arial"/>
          <w:b/>
          <w:sz w:val="22"/>
          <w:szCs w:val="22"/>
        </w:rPr>
      </w:pP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EMBALAGEM</w:t>
      </w:r>
    </w:p>
    <w:p w:rsidR="000D705A" w:rsidRPr="0092560D" w:rsidRDefault="000D705A" w:rsidP="000D705A">
      <w:pPr>
        <w:pStyle w:val="PargrafodaLista"/>
        <w:ind w:left="0" w:right="-1"/>
        <w:jc w:val="both"/>
        <w:rPr>
          <w:rFonts w:ascii="Arial" w:hAnsi="Arial" w:cs="Arial"/>
          <w:b/>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A tinta deverá ser </w:t>
      </w:r>
      <w:proofErr w:type="gramStart"/>
      <w:r w:rsidRPr="0092560D">
        <w:rPr>
          <w:rFonts w:ascii="Arial" w:hAnsi="Arial" w:cs="Arial"/>
          <w:sz w:val="22"/>
          <w:szCs w:val="22"/>
        </w:rPr>
        <w:t>embalada em recipiente metálicos, cilíndricos lacrados</w:t>
      </w:r>
      <w:proofErr w:type="gramEnd"/>
      <w:r w:rsidRPr="0092560D">
        <w:rPr>
          <w:rFonts w:ascii="Arial" w:hAnsi="Arial" w:cs="Arial"/>
          <w:sz w:val="22"/>
          <w:szCs w:val="22"/>
        </w:rPr>
        <w:t>; o lacre</w:t>
      </w:r>
    </w:p>
    <w:p w:rsidR="000D705A" w:rsidRPr="0092560D" w:rsidRDefault="000D705A" w:rsidP="000D705A">
      <w:pPr>
        <w:pStyle w:val="PargrafodaLista"/>
        <w:ind w:left="0" w:right="-1"/>
        <w:jc w:val="both"/>
        <w:rPr>
          <w:rFonts w:ascii="Arial" w:hAnsi="Arial" w:cs="Arial"/>
          <w:sz w:val="22"/>
          <w:szCs w:val="22"/>
        </w:rPr>
      </w:pPr>
      <w:proofErr w:type="gramStart"/>
      <w:r w:rsidRPr="0092560D">
        <w:rPr>
          <w:rFonts w:ascii="Arial" w:hAnsi="Arial" w:cs="Arial"/>
          <w:sz w:val="22"/>
          <w:szCs w:val="22"/>
        </w:rPr>
        <w:t>deve</w:t>
      </w:r>
      <w:proofErr w:type="gramEnd"/>
      <w:r w:rsidRPr="0092560D">
        <w:rPr>
          <w:rFonts w:ascii="Arial" w:hAnsi="Arial" w:cs="Arial"/>
          <w:sz w:val="22"/>
          <w:szCs w:val="22"/>
        </w:rPr>
        <w:t xml:space="preserve"> apresentar o número do laudo laboratorial.</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As embalagens das tintas deverão trazer no seu corpo, bem legível, as</w:t>
      </w:r>
      <w:r w:rsidR="003D3D88">
        <w:rPr>
          <w:rFonts w:ascii="Arial" w:hAnsi="Arial" w:cs="Arial"/>
          <w:sz w:val="22"/>
          <w:szCs w:val="22"/>
        </w:rPr>
        <w:t xml:space="preserve"> </w:t>
      </w:r>
      <w:r w:rsidRPr="0092560D">
        <w:rPr>
          <w:rFonts w:ascii="Arial" w:hAnsi="Arial" w:cs="Arial"/>
          <w:sz w:val="22"/>
          <w:szCs w:val="22"/>
        </w:rPr>
        <w:t>seguintes informações:</w:t>
      </w: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nome do produto;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b) cor da tinta (Padrão Munsell);</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c) referência quanto </w:t>
      </w:r>
      <w:proofErr w:type="gramStart"/>
      <w:r w:rsidRPr="0092560D">
        <w:rPr>
          <w:rFonts w:ascii="Arial" w:hAnsi="Arial" w:cs="Arial"/>
          <w:sz w:val="22"/>
          <w:szCs w:val="22"/>
        </w:rPr>
        <w:t>a</w:t>
      </w:r>
      <w:proofErr w:type="gramEnd"/>
      <w:r w:rsidRPr="0092560D">
        <w:rPr>
          <w:rFonts w:ascii="Arial" w:hAnsi="Arial" w:cs="Arial"/>
          <w:sz w:val="22"/>
          <w:szCs w:val="22"/>
        </w:rPr>
        <w:t xml:space="preserve"> natureza química da resina;</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d) data de fabricação;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e) prazo de validade;</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f) número do lote de fabricação;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g) nome do fabricante;</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h) quantidade contida no recipiente, em litros.</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LIMPEZA DO PAVIMENTO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CONTRATADA deverá apresentar aparelhagem necessária para limpar e secar devidamente a superfície a ser demarcada como: escovas, vassouras, jato de ar comprimido; quando estes processos não forem suficientes para remover todo o material</w:t>
      </w:r>
      <w:r w:rsidR="003D3D88">
        <w:rPr>
          <w:rFonts w:ascii="Arial" w:hAnsi="Arial" w:cs="Arial"/>
          <w:sz w:val="22"/>
          <w:szCs w:val="22"/>
        </w:rPr>
        <w:t xml:space="preserve"> </w:t>
      </w:r>
      <w:r w:rsidRPr="0092560D">
        <w:rPr>
          <w:rFonts w:ascii="Arial" w:hAnsi="Arial" w:cs="Arial"/>
          <w:sz w:val="22"/>
          <w:szCs w:val="22"/>
        </w:rPr>
        <w:t>estranho, as superfícies deverão ser escovadas coma solução de fosfato tri sódico ou</w:t>
      </w:r>
      <w:r w:rsidR="003D3D88">
        <w:rPr>
          <w:rFonts w:ascii="Arial" w:hAnsi="Arial" w:cs="Arial"/>
          <w:sz w:val="22"/>
          <w:szCs w:val="22"/>
        </w:rPr>
        <w:t xml:space="preserve"> </w:t>
      </w:r>
      <w:r w:rsidRPr="0092560D">
        <w:rPr>
          <w:rFonts w:ascii="Arial" w:hAnsi="Arial" w:cs="Arial"/>
          <w:sz w:val="22"/>
          <w:szCs w:val="22"/>
        </w:rPr>
        <w:t>similar e então lavadas, 24 (vinte e quatro) horas antes do início efetivo dos serviços de</w:t>
      </w:r>
      <w:r w:rsidR="003D3D88">
        <w:rPr>
          <w:rFonts w:ascii="Arial" w:hAnsi="Arial" w:cs="Arial"/>
          <w:sz w:val="22"/>
          <w:szCs w:val="22"/>
        </w:rPr>
        <w:t xml:space="preserve"> </w:t>
      </w:r>
      <w:r w:rsidRPr="0092560D">
        <w:rPr>
          <w:rFonts w:ascii="Arial" w:hAnsi="Arial" w:cs="Arial"/>
          <w:sz w:val="22"/>
          <w:szCs w:val="22"/>
        </w:rPr>
        <w:t>demarcação, ou então quando a CONTRATANTE determinar.</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ESPESSURA</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espessura da tinta após aplicação quando úmida</w:t>
      </w:r>
      <w:proofErr w:type="gramStart"/>
      <w:r w:rsidRPr="0092560D">
        <w:rPr>
          <w:rFonts w:ascii="Arial" w:hAnsi="Arial" w:cs="Arial"/>
          <w:sz w:val="22"/>
          <w:szCs w:val="22"/>
        </w:rPr>
        <w:t>,</w:t>
      </w:r>
      <w:r>
        <w:rPr>
          <w:rFonts w:ascii="Arial" w:hAnsi="Arial" w:cs="Arial"/>
          <w:sz w:val="22"/>
          <w:szCs w:val="22"/>
        </w:rPr>
        <w:t xml:space="preserve"> </w:t>
      </w:r>
      <w:r w:rsidRPr="0092560D">
        <w:rPr>
          <w:rFonts w:ascii="Arial" w:hAnsi="Arial" w:cs="Arial"/>
          <w:sz w:val="22"/>
          <w:szCs w:val="22"/>
        </w:rPr>
        <w:t>deverá</w:t>
      </w:r>
      <w:proofErr w:type="gramEnd"/>
      <w:r w:rsidRPr="0092560D">
        <w:rPr>
          <w:rFonts w:ascii="Arial" w:hAnsi="Arial" w:cs="Arial"/>
          <w:sz w:val="22"/>
          <w:szCs w:val="22"/>
        </w:rPr>
        <w:t xml:space="preserve"> ser de no mínimo 0,60mm; e a sua espessura</w:t>
      </w:r>
      <w:r w:rsidR="003D3D88">
        <w:rPr>
          <w:rFonts w:ascii="Arial" w:hAnsi="Arial" w:cs="Arial"/>
          <w:sz w:val="22"/>
          <w:szCs w:val="22"/>
        </w:rPr>
        <w:t xml:space="preserve"> </w:t>
      </w:r>
      <w:r w:rsidRPr="0092560D">
        <w:rPr>
          <w:rFonts w:ascii="Arial" w:hAnsi="Arial" w:cs="Arial"/>
          <w:sz w:val="22"/>
          <w:szCs w:val="22"/>
        </w:rPr>
        <w:t>após secagem deverá ser no mínimo de 0,30mm, quando medida sem adição de microesferas Tipo II a/b.</w:t>
      </w:r>
    </w:p>
    <w:p w:rsidR="000D705A" w:rsidRPr="0092560D" w:rsidRDefault="000D705A" w:rsidP="000D705A">
      <w:pPr>
        <w:pStyle w:val="PargrafodaLista"/>
        <w:ind w:left="0" w:right="-1"/>
        <w:jc w:val="both"/>
        <w:rPr>
          <w:rFonts w:ascii="Arial" w:hAnsi="Arial" w:cs="Arial"/>
          <w:sz w:val="22"/>
          <w:szCs w:val="22"/>
        </w:rPr>
      </w:pPr>
    </w:p>
    <w:p w:rsidR="00C45962" w:rsidRDefault="00C45962">
      <w:pPr>
        <w:rPr>
          <w:rFonts w:ascii="Arial" w:hAnsi="Arial" w:cs="Arial"/>
          <w:b/>
          <w:sz w:val="22"/>
          <w:szCs w:val="22"/>
        </w:rPr>
      </w:pPr>
      <w:r>
        <w:rPr>
          <w:rFonts w:ascii="Arial" w:hAnsi="Arial" w:cs="Arial"/>
          <w:b/>
          <w:sz w:val="22"/>
          <w:szCs w:val="22"/>
        </w:rPr>
        <w:br w:type="page"/>
      </w: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lastRenderedPageBreak/>
        <w:t>PRÉ-MARCAÇÃO</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Quando da superfície a ser </w:t>
      </w:r>
      <w:proofErr w:type="gramStart"/>
      <w:r w:rsidRPr="0092560D">
        <w:rPr>
          <w:rFonts w:ascii="Arial" w:hAnsi="Arial" w:cs="Arial"/>
          <w:sz w:val="22"/>
          <w:szCs w:val="22"/>
        </w:rPr>
        <w:t>sinalizada</w:t>
      </w:r>
      <w:proofErr w:type="gramEnd"/>
      <w:r w:rsidRPr="0092560D">
        <w:rPr>
          <w:rFonts w:ascii="Arial" w:hAnsi="Arial" w:cs="Arial"/>
          <w:sz w:val="22"/>
          <w:szCs w:val="22"/>
        </w:rPr>
        <w:t xml:space="preserve"> não apresentar marcas existentes que possam servir de guias; deve ser feita a pré-marcação antes da aplicação da tinta na via, na</w:t>
      </w:r>
      <w:r w:rsidR="003D3D88">
        <w:rPr>
          <w:rFonts w:ascii="Arial" w:hAnsi="Arial" w:cs="Arial"/>
          <w:sz w:val="22"/>
          <w:szCs w:val="22"/>
        </w:rPr>
        <w:t xml:space="preserve"> </w:t>
      </w:r>
      <w:r w:rsidRPr="0092560D">
        <w:rPr>
          <w:rFonts w:ascii="Arial" w:hAnsi="Arial" w:cs="Arial"/>
          <w:sz w:val="22"/>
          <w:szCs w:val="22"/>
        </w:rPr>
        <w:t>mesma cor da pintura definitiva, rigorosamente de acordo com as cotas e dimensões</w:t>
      </w:r>
      <w:r w:rsidR="003D3D88">
        <w:rPr>
          <w:rFonts w:ascii="Arial" w:hAnsi="Arial" w:cs="Arial"/>
          <w:sz w:val="22"/>
          <w:szCs w:val="22"/>
        </w:rPr>
        <w:t xml:space="preserve"> </w:t>
      </w:r>
      <w:r w:rsidRPr="0092560D">
        <w:rPr>
          <w:rFonts w:ascii="Arial" w:hAnsi="Arial" w:cs="Arial"/>
          <w:sz w:val="22"/>
          <w:szCs w:val="22"/>
        </w:rPr>
        <w:t>fornecidas em projeto.</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APLICAÇÃO</w:t>
      </w:r>
    </w:p>
    <w:p w:rsidR="000D705A" w:rsidRPr="0092560D" w:rsidRDefault="000D705A" w:rsidP="000D705A">
      <w:pPr>
        <w:pStyle w:val="PargrafodaLista"/>
        <w:ind w:left="0" w:right="-1"/>
        <w:jc w:val="both"/>
        <w:rPr>
          <w:rFonts w:ascii="Arial" w:hAnsi="Arial" w:cs="Arial"/>
          <w:sz w:val="22"/>
          <w:szCs w:val="22"/>
        </w:rPr>
      </w:pPr>
    </w:p>
    <w:p w:rsidR="000D705A"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O material aplicado deverá apresentar as bordas bem definidas, sem salpicos ou</w:t>
      </w:r>
      <w:r w:rsidR="003D3D88">
        <w:rPr>
          <w:rFonts w:ascii="Arial" w:hAnsi="Arial" w:cs="Arial"/>
          <w:sz w:val="22"/>
          <w:szCs w:val="22"/>
        </w:rPr>
        <w:t xml:space="preserve"> </w:t>
      </w:r>
      <w:r w:rsidRPr="0092560D">
        <w:rPr>
          <w:rFonts w:ascii="Arial" w:hAnsi="Arial" w:cs="Arial"/>
          <w:sz w:val="22"/>
          <w:szCs w:val="22"/>
        </w:rPr>
        <w:t>manchas, não</w:t>
      </w:r>
      <w:r w:rsidR="003D3D88">
        <w:rPr>
          <w:rFonts w:ascii="Arial" w:hAnsi="Arial" w:cs="Arial"/>
          <w:sz w:val="22"/>
          <w:szCs w:val="22"/>
        </w:rPr>
        <w:t xml:space="preserve"> </w:t>
      </w:r>
      <w:r w:rsidRPr="0092560D">
        <w:rPr>
          <w:rFonts w:ascii="Arial" w:hAnsi="Arial" w:cs="Arial"/>
          <w:sz w:val="22"/>
          <w:szCs w:val="22"/>
        </w:rPr>
        <w:t>se admitindo diferenças de tonalidade em uma mesma faixa ou em faixas</w:t>
      </w:r>
      <w:r>
        <w:rPr>
          <w:rFonts w:ascii="Arial" w:hAnsi="Arial" w:cs="Arial"/>
          <w:sz w:val="22"/>
          <w:szCs w:val="22"/>
        </w:rPr>
        <w:t xml:space="preserve"> </w:t>
      </w:r>
      <w:r w:rsidRPr="0092560D">
        <w:rPr>
          <w:rFonts w:ascii="Arial" w:hAnsi="Arial" w:cs="Arial"/>
          <w:sz w:val="22"/>
          <w:szCs w:val="22"/>
        </w:rPr>
        <w:t>paralelas.</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distribuição de microesferas de vidro deverá ser uniforme, não sendo</w:t>
      </w:r>
      <w:r w:rsidR="003D3D88">
        <w:rPr>
          <w:rFonts w:ascii="Arial" w:hAnsi="Arial" w:cs="Arial"/>
          <w:sz w:val="22"/>
          <w:szCs w:val="22"/>
        </w:rPr>
        <w:t xml:space="preserve"> </w:t>
      </w:r>
      <w:r w:rsidRPr="0092560D">
        <w:rPr>
          <w:rFonts w:ascii="Arial" w:hAnsi="Arial" w:cs="Arial"/>
          <w:sz w:val="22"/>
          <w:szCs w:val="22"/>
        </w:rPr>
        <w:t>admissível o seu</w:t>
      </w:r>
      <w:r w:rsidR="003D3D88">
        <w:rPr>
          <w:rFonts w:ascii="Arial" w:hAnsi="Arial" w:cs="Arial"/>
          <w:sz w:val="22"/>
          <w:szCs w:val="22"/>
        </w:rPr>
        <w:t xml:space="preserve"> </w:t>
      </w:r>
      <w:r w:rsidRPr="0092560D">
        <w:rPr>
          <w:rFonts w:ascii="Arial" w:hAnsi="Arial" w:cs="Arial"/>
          <w:sz w:val="22"/>
          <w:szCs w:val="22"/>
        </w:rPr>
        <w:t>acúmulo em determinadas áreas pintadas. Na pintura mecânica será</w:t>
      </w:r>
      <w:r w:rsidR="003D3D88">
        <w:rPr>
          <w:rFonts w:ascii="Arial" w:hAnsi="Arial" w:cs="Arial"/>
          <w:sz w:val="22"/>
          <w:szCs w:val="22"/>
        </w:rPr>
        <w:t xml:space="preserve"> </w:t>
      </w:r>
      <w:r w:rsidRPr="0092560D">
        <w:rPr>
          <w:rFonts w:ascii="Arial" w:hAnsi="Arial" w:cs="Arial"/>
          <w:sz w:val="22"/>
          <w:szCs w:val="22"/>
        </w:rPr>
        <w:t>usada a distribuição por aspersão, e</w:t>
      </w:r>
      <w:r w:rsidR="003D3D88">
        <w:rPr>
          <w:rFonts w:ascii="Arial" w:hAnsi="Arial" w:cs="Arial"/>
          <w:sz w:val="22"/>
          <w:szCs w:val="22"/>
        </w:rPr>
        <w:t xml:space="preserve"> </w:t>
      </w:r>
      <w:r w:rsidRPr="0092560D">
        <w:rPr>
          <w:rFonts w:ascii="Arial" w:hAnsi="Arial" w:cs="Arial"/>
          <w:sz w:val="22"/>
          <w:szCs w:val="22"/>
        </w:rPr>
        <w:t>no manual um carrinho próprio aprovado pela</w:t>
      </w:r>
      <w:r w:rsidR="003D3D88">
        <w:rPr>
          <w:rFonts w:ascii="Arial" w:hAnsi="Arial" w:cs="Arial"/>
          <w:sz w:val="22"/>
          <w:szCs w:val="22"/>
        </w:rPr>
        <w:t xml:space="preserve"> </w:t>
      </w:r>
      <w:r w:rsidRPr="0092560D">
        <w:rPr>
          <w:rFonts w:ascii="Arial" w:hAnsi="Arial" w:cs="Arial"/>
          <w:sz w:val="22"/>
          <w:szCs w:val="22"/>
        </w:rPr>
        <w:t>fiscalização.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tolerância com relação à extensão e a largura de cada faixa será de até 5%</w:t>
      </w:r>
      <w:proofErr w:type="gramStart"/>
      <w:r w:rsidRPr="0092560D">
        <w:rPr>
          <w:rFonts w:ascii="Arial" w:hAnsi="Arial" w:cs="Arial"/>
          <w:sz w:val="22"/>
          <w:szCs w:val="22"/>
        </w:rPr>
        <w:t>.</w:t>
      </w:r>
      <w:proofErr w:type="gramEnd"/>
      <w:r w:rsidRPr="0092560D">
        <w:rPr>
          <w:rFonts w:ascii="Arial" w:hAnsi="Arial" w:cs="Arial"/>
          <w:sz w:val="22"/>
          <w:szCs w:val="22"/>
        </w:rPr>
        <w:t>Esse excesso</w:t>
      </w:r>
      <w:r w:rsidR="003D3D88">
        <w:rPr>
          <w:rFonts w:ascii="Arial" w:hAnsi="Arial" w:cs="Arial"/>
          <w:sz w:val="22"/>
          <w:szCs w:val="22"/>
        </w:rPr>
        <w:t xml:space="preserve"> </w:t>
      </w:r>
      <w:r w:rsidRPr="0092560D">
        <w:rPr>
          <w:rFonts w:ascii="Arial" w:hAnsi="Arial" w:cs="Arial"/>
          <w:sz w:val="22"/>
          <w:szCs w:val="22"/>
        </w:rPr>
        <w:t>não será levado em consideração no pagamento, não se admitindo</w:t>
      </w:r>
      <w:r w:rsidR="003D3D88">
        <w:rPr>
          <w:rFonts w:ascii="Arial" w:hAnsi="Arial" w:cs="Arial"/>
          <w:sz w:val="22"/>
          <w:szCs w:val="22"/>
        </w:rPr>
        <w:t xml:space="preserve"> </w:t>
      </w:r>
      <w:r w:rsidRPr="0092560D">
        <w:rPr>
          <w:rFonts w:ascii="Arial" w:hAnsi="Arial" w:cs="Arial"/>
          <w:sz w:val="22"/>
          <w:szCs w:val="22"/>
        </w:rPr>
        <w:t>largura</w:t>
      </w:r>
      <w:r w:rsidR="003D3D88">
        <w:rPr>
          <w:rFonts w:ascii="Arial" w:hAnsi="Arial" w:cs="Arial"/>
          <w:sz w:val="22"/>
          <w:szCs w:val="22"/>
        </w:rPr>
        <w:t xml:space="preserve"> </w:t>
      </w:r>
      <w:r w:rsidRPr="0092560D">
        <w:rPr>
          <w:rFonts w:ascii="Arial" w:hAnsi="Arial" w:cs="Arial"/>
          <w:sz w:val="22"/>
          <w:szCs w:val="22"/>
        </w:rPr>
        <w:t>ou extensões inferiores aos</w:t>
      </w:r>
      <w:r w:rsidR="003D3D88">
        <w:rPr>
          <w:rFonts w:ascii="Arial" w:hAnsi="Arial" w:cs="Arial"/>
          <w:sz w:val="22"/>
          <w:szCs w:val="22"/>
        </w:rPr>
        <w:t xml:space="preserve"> </w:t>
      </w:r>
      <w:r w:rsidRPr="0092560D">
        <w:rPr>
          <w:rFonts w:ascii="Arial" w:hAnsi="Arial" w:cs="Arial"/>
          <w:sz w:val="22"/>
          <w:szCs w:val="22"/>
        </w:rPr>
        <w:t>indicados no projeto.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Na execução das marcas retas, qualquer desvio nas bordas excedendo 0,01mm</w:t>
      </w:r>
      <w:r w:rsidR="003D3D88">
        <w:rPr>
          <w:rFonts w:ascii="Arial" w:hAnsi="Arial" w:cs="Arial"/>
          <w:sz w:val="22"/>
          <w:szCs w:val="22"/>
        </w:rPr>
        <w:t xml:space="preserve"> </w:t>
      </w:r>
      <w:r w:rsidRPr="0092560D">
        <w:rPr>
          <w:rFonts w:ascii="Arial" w:hAnsi="Arial" w:cs="Arial"/>
          <w:sz w:val="22"/>
          <w:szCs w:val="22"/>
        </w:rPr>
        <w:t>em 10mdeverá ser corrigido.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Depois de aplicada a tinta deverá ser protegida de todo tráfego de veículos bem</w:t>
      </w:r>
      <w:r w:rsidR="003D3D88">
        <w:rPr>
          <w:rFonts w:ascii="Arial" w:hAnsi="Arial" w:cs="Arial"/>
          <w:sz w:val="22"/>
          <w:szCs w:val="22"/>
        </w:rPr>
        <w:t xml:space="preserve"> </w:t>
      </w:r>
      <w:r w:rsidRPr="0092560D">
        <w:rPr>
          <w:rFonts w:ascii="Arial" w:hAnsi="Arial" w:cs="Arial"/>
          <w:sz w:val="22"/>
          <w:szCs w:val="22"/>
        </w:rPr>
        <w:t>como de pedestres, durante o tempo de secagem, cerca de 30 (trinta) minutos.</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EQUIPAMENTOS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A(s) máquina(s) para aplicação da tinta a frio deve(m) conter, no mínimo, os seguintes</w:t>
      </w:r>
      <w:r w:rsidR="003D3D88">
        <w:rPr>
          <w:rFonts w:ascii="Arial" w:hAnsi="Arial" w:cs="Arial"/>
          <w:sz w:val="22"/>
          <w:szCs w:val="22"/>
        </w:rPr>
        <w:t xml:space="preserve"> </w:t>
      </w:r>
      <w:r w:rsidRPr="0092560D">
        <w:rPr>
          <w:rFonts w:ascii="Arial" w:hAnsi="Arial" w:cs="Arial"/>
          <w:sz w:val="22"/>
          <w:szCs w:val="22"/>
        </w:rPr>
        <w:t>equipamentos: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motor para autopropulsão;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b) compressor de ar, com tanque e pulmão;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c) tanques pressurizados para tinta;</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d) misturadores mecânicos para material;</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e) quadro de instrumentos e válvulas para regulagem, controle e acionamento;</w:t>
      </w:r>
    </w:p>
    <w:p w:rsidR="000D705A" w:rsidRDefault="000D705A" w:rsidP="000D705A">
      <w:pPr>
        <w:pStyle w:val="PargrafodaLista"/>
        <w:ind w:left="0" w:right="-1"/>
        <w:jc w:val="both"/>
        <w:rPr>
          <w:rFonts w:ascii="Arial" w:hAnsi="Arial" w:cs="Arial"/>
          <w:sz w:val="22"/>
          <w:szCs w:val="22"/>
        </w:rPr>
      </w:pPr>
    </w:p>
    <w:p w:rsidR="000D705A"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f) sistema de limpeza de mangueiras e pistolas, com tanque de solvente, válvulas</w:t>
      </w:r>
    </w:p>
    <w:p w:rsidR="000D705A" w:rsidRPr="0092560D" w:rsidRDefault="000D705A" w:rsidP="000D705A">
      <w:pPr>
        <w:pStyle w:val="PargrafodaLista"/>
        <w:ind w:left="0" w:right="-1"/>
        <w:jc w:val="both"/>
        <w:rPr>
          <w:rFonts w:ascii="Arial" w:hAnsi="Arial" w:cs="Arial"/>
          <w:sz w:val="22"/>
          <w:szCs w:val="22"/>
        </w:rPr>
      </w:pPr>
      <w:proofErr w:type="gramStart"/>
      <w:r w:rsidRPr="0092560D">
        <w:rPr>
          <w:rFonts w:ascii="Arial" w:hAnsi="Arial" w:cs="Arial"/>
          <w:sz w:val="22"/>
          <w:szCs w:val="22"/>
        </w:rPr>
        <w:t>e</w:t>
      </w:r>
      <w:proofErr w:type="gramEnd"/>
      <w:r>
        <w:rPr>
          <w:rFonts w:ascii="Arial" w:hAnsi="Arial" w:cs="Arial"/>
          <w:sz w:val="22"/>
          <w:szCs w:val="22"/>
        </w:rPr>
        <w:t xml:space="preserve"> </w:t>
      </w:r>
      <w:r w:rsidRPr="0092560D">
        <w:rPr>
          <w:rFonts w:ascii="Arial" w:hAnsi="Arial" w:cs="Arial"/>
          <w:sz w:val="22"/>
          <w:szCs w:val="22"/>
        </w:rPr>
        <w:t>registros;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g) sistema seqüenciador para atuação automática das pistolas nas pinturas de eixos</w:t>
      </w:r>
      <w:r w:rsidR="003D3D88">
        <w:rPr>
          <w:rFonts w:ascii="Arial" w:hAnsi="Arial" w:cs="Arial"/>
          <w:sz w:val="22"/>
          <w:szCs w:val="22"/>
        </w:rPr>
        <w:t xml:space="preserve"> </w:t>
      </w:r>
      <w:r w:rsidRPr="0092560D">
        <w:rPr>
          <w:rFonts w:ascii="Arial" w:hAnsi="Arial" w:cs="Arial"/>
          <w:sz w:val="22"/>
          <w:szCs w:val="22"/>
        </w:rPr>
        <w:t>tracejados;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h) sistemas de pistolas para material, atuados pneumaticamente, permitindo a variação da</w:t>
      </w:r>
      <w:r w:rsidR="003D3D88">
        <w:rPr>
          <w:rFonts w:ascii="Arial" w:hAnsi="Arial" w:cs="Arial"/>
          <w:sz w:val="22"/>
          <w:szCs w:val="22"/>
        </w:rPr>
        <w:t xml:space="preserve"> </w:t>
      </w:r>
      <w:r w:rsidRPr="0092560D">
        <w:rPr>
          <w:rFonts w:ascii="Arial" w:hAnsi="Arial" w:cs="Arial"/>
          <w:sz w:val="22"/>
          <w:szCs w:val="22"/>
        </w:rPr>
        <w:t>largura das</w:t>
      </w:r>
      <w:r w:rsidR="003D3D88">
        <w:rPr>
          <w:rFonts w:ascii="Arial" w:hAnsi="Arial" w:cs="Arial"/>
          <w:sz w:val="22"/>
          <w:szCs w:val="22"/>
        </w:rPr>
        <w:t xml:space="preserve"> </w:t>
      </w:r>
      <w:r w:rsidRPr="0092560D">
        <w:rPr>
          <w:rFonts w:ascii="Arial" w:hAnsi="Arial" w:cs="Arial"/>
          <w:sz w:val="22"/>
          <w:szCs w:val="22"/>
        </w:rPr>
        <w:t>faixas;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lastRenderedPageBreak/>
        <w:t>i) sistema espalhador de microesferas por aspersão;</w:t>
      </w: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j) sistemas de discos limitadores de faixas;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k) depósito para microesferas;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l) sistema de braços suportes para pistolas;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m) sistema de pistolas manuais, atuados pneumaticamente.</w:t>
      </w:r>
    </w:p>
    <w:p w:rsidR="000D705A" w:rsidRPr="0092560D" w:rsidRDefault="000D705A" w:rsidP="000D705A">
      <w:pPr>
        <w:pStyle w:val="PargrafodaLista"/>
        <w:ind w:left="0" w:right="-1"/>
        <w:jc w:val="both"/>
        <w:rPr>
          <w:rFonts w:ascii="Arial" w:hAnsi="Arial" w:cs="Arial"/>
          <w:b/>
          <w:sz w:val="22"/>
          <w:szCs w:val="22"/>
        </w:rPr>
      </w:pPr>
    </w:p>
    <w:p w:rsidR="000D705A" w:rsidRDefault="000D705A" w:rsidP="000D705A">
      <w:pPr>
        <w:pStyle w:val="PargrafodaLista"/>
        <w:ind w:left="0" w:right="-1"/>
        <w:jc w:val="both"/>
        <w:rPr>
          <w:rFonts w:ascii="Arial" w:hAnsi="Arial" w:cs="Arial"/>
          <w:b/>
          <w:sz w:val="22"/>
          <w:szCs w:val="22"/>
        </w:rPr>
      </w:pP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RETRORREFLETORIZAÇÃO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A retrorrefletorização inicial mínima deverá ser de 150 </w:t>
      </w:r>
      <w:proofErr w:type="spellStart"/>
      <w:r w:rsidRPr="0092560D">
        <w:rPr>
          <w:rFonts w:ascii="Arial" w:hAnsi="Arial" w:cs="Arial"/>
          <w:sz w:val="22"/>
          <w:szCs w:val="22"/>
        </w:rPr>
        <w:t>mcd</w:t>
      </w:r>
      <w:proofErr w:type="spellEnd"/>
      <w:r w:rsidRPr="0092560D">
        <w:rPr>
          <w:rFonts w:ascii="Arial" w:hAnsi="Arial" w:cs="Arial"/>
          <w:sz w:val="22"/>
          <w:szCs w:val="22"/>
        </w:rPr>
        <w:t>/</w:t>
      </w:r>
      <w:proofErr w:type="spellStart"/>
      <w:r w:rsidRPr="0092560D">
        <w:rPr>
          <w:rFonts w:ascii="Arial" w:hAnsi="Arial" w:cs="Arial"/>
          <w:sz w:val="22"/>
          <w:szCs w:val="22"/>
        </w:rPr>
        <w:t>Lux</w:t>
      </w:r>
      <w:proofErr w:type="spellEnd"/>
      <w:r w:rsidRPr="0092560D">
        <w:rPr>
          <w:rFonts w:ascii="Arial" w:hAnsi="Arial" w:cs="Arial"/>
          <w:sz w:val="22"/>
          <w:szCs w:val="22"/>
        </w:rPr>
        <w:t xml:space="preserve"> m2.</w:t>
      </w:r>
      <w:r>
        <w:rPr>
          <w:rFonts w:ascii="Arial" w:hAnsi="Arial" w:cs="Arial"/>
          <w:sz w:val="22"/>
          <w:szCs w:val="22"/>
        </w:rPr>
        <w:t xml:space="preserve"> </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numPr>
          <w:ilvl w:val="0"/>
          <w:numId w:val="45"/>
        </w:numPr>
        <w:ind w:left="0" w:right="-1" w:firstLine="0"/>
        <w:contextualSpacing/>
        <w:jc w:val="both"/>
        <w:rPr>
          <w:rFonts w:ascii="Arial" w:hAnsi="Arial" w:cs="Arial"/>
          <w:sz w:val="22"/>
          <w:szCs w:val="22"/>
        </w:rPr>
      </w:pPr>
      <w:r w:rsidRPr="0092560D">
        <w:rPr>
          <w:rFonts w:ascii="Arial" w:hAnsi="Arial" w:cs="Arial"/>
          <w:sz w:val="22"/>
          <w:szCs w:val="22"/>
        </w:rPr>
        <w:t>Notas</w:t>
      </w:r>
      <w:r>
        <w:rPr>
          <w:rFonts w:ascii="Arial" w:hAnsi="Arial" w:cs="Arial"/>
          <w:sz w:val="22"/>
          <w:szCs w:val="22"/>
        </w:rPr>
        <w:t>:</w:t>
      </w:r>
    </w:p>
    <w:p w:rsidR="003D3D88" w:rsidRDefault="003D3D88"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aplicação do material será executada no período noturno, inclusive aos</w:t>
      </w:r>
      <w:r w:rsidR="003D3D88">
        <w:rPr>
          <w:rFonts w:ascii="Arial" w:hAnsi="Arial" w:cs="Arial"/>
          <w:sz w:val="22"/>
          <w:szCs w:val="22"/>
        </w:rPr>
        <w:t xml:space="preserve"> </w:t>
      </w:r>
      <w:r w:rsidRPr="0092560D">
        <w:rPr>
          <w:rFonts w:ascii="Arial" w:hAnsi="Arial" w:cs="Arial"/>
          <w:sz w:val="22"/>
          <w:szCs w:val="22"/>
        </w:rPr>
        <w:t xml:space="preserve">sábados, domingo se feriados, salvo orientação em contrário da </w:t>
      </w:r>
      <w:proofErr w:type="gramStart"/>
      <w:r w:rsidRPr="0092560D">
        <w:rPr>
          <w:rFonts w:ascii="Arial" w:hAnsi="Arial" w:cs="Arial"/>
          <w:sz w:val="22"/>
          <w:szCs w:val="22"/>
        </w:rPr>
        <w:t>CONTRATANTE,</w:t>
      </w:r>
      <w:proofErr w:type="gramEnd"/>
      <w:r w:rsidRPr="0092560D">
        <w:rPr>
          <w:rFonts w:ascii="Arial" w:hAnsi="Arial" w:cs="Arial"/>
          <w:sz w:val="22"/>
          <w:szCs w:val="22"/>
        </w:rPr>
        <w:t>obedecendo-se rigorosamente os prazos definidos em cada Ordem de Serviço.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No caso de qualquer anormalidade observada pela CONTRATADA com relação</w:t>
      </w:r>
      <w:r w:rsidR="003D3D88">
        <w:rPr>
          <w:rFonts w:ascii="Arial" w:hAnsi="Arial" w:cs="Arial"/>
          <w:sz w:val="22"/>
          <w:szCs w:val="22"/>
        </w:rPr>
        <w:t xml:space="preserve"> </w:t>
      </w:r>
      <w:r w:rsidRPr="0092560D">
        <w:rPr>
          <w:rFonts w:ascii="Arial" w:hAnsi="Arial" w:cs="Arial"/>
          <w:sz w:val="22"/>
          <w:szCs w:val="22"/>
        </w:rPr>
        <w:t xml:space="preserve">à </w:t>
      </w:r>
      <w:proofErr w:type="spellStart"/>
      <w:r w:rsidRPr="0092560D">
        <w:rPr>
          <w:rFonts w:ascii="Arial" w:hAnsi="Arial" w:cs="Arial"/>
          <w:sz w:val="22"/>
          <w:szCs w:val="22"/>
        </w:rPr>
        <w:t>geometriado</w:t>
      </w:r>
      <w:proofErr w:type="spellEnd"/>
      <w:r w:rsidRPr="0092560D">
        <w:rPr>
          <w:rFonts w:ascii="Arial" w:hAnsi="Arial" w:cs="Arial"/>
          <w:sz w:val="22"/>
          <w:szCs w:val="22"/>
        </w:rPr>
        <w:t xml:space="preserve"> local ou qualidade do piso, esta deverá comunicar imediatamente à</w:t>
      </w:r>
      <w:r w:rsidR="003D3D88">
        <w:rPr>
          <w:rFonts w:ascii="Arial" w:hAnsi="Arial" w:cs="Arial"/>
          <w:sz w:val="22"/>
          <w:szCs w:val="22"/>
        </w:rPr>
        <w:t xml:space="preserve"> </w:t>
      </w:r>
      <w:r w:rsidRPr="0092560D">
        <w:rPr>
          <w:rFonts w:ascii="Arial" w:hAnsi="Arial" w:cs="Arial"/>
          <w:sz w:val="22"/>
          <w:szCs w:val="22"/>
        </w:rPr>
        <w:t>fiscalização, para as providências necessárias.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Sempre que uma Ordem de Serviço não seja cumprida integralmente dentro do</w:t>
      </w: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Prazo programado, por ocorrência de imprevistos (chuvas, obras no local, etc.), a</w:t>
      </w: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CONTRATADA deverá comunicar o fato imediatamente à fiscalização.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Todos os serviços de execução de sinalização horizontal somente deverão ser</w:t>
      </w:r>
      <w:r w:rsidR="003D3D88">
        <w:rPr>
          <w:rFonts w:ascii="Arial" w:hAnsi="Arial" w:cs="Arial"/>
          <w:sz w:val="22"/>
          <w:szCs w:val="22"/>
        </w:rPr>
        <w:t xml:space="preserve"> </w:t>
      </w:r>
      <w:r w:rsidRPr="0092560D">
        <w:rPr>
          <w:rFonts w:ascii="Arial" w:hAnsi="Arial" w:cs="Arial"/>
          <w:sz w:val="22"/>
          <w:szCs w:val="22"/>
        </w:rPr>
        <w:t>iniciados, após a instalação da sinalização de segurança (cones, cavaletes, dispositivos</w:t>
      </w:r>
      <w:r w:rsidR="003D3D88">
        <w:rPr>
          <w:rFonts w:ascii="Arial" w:hAnsi="Arial" w:cs="Arial"/>
          <w:sz w:val="22"/>
          <w:szCs w:val="22"/>
        </w:rPr>
        <w:t xml:space="preserve"> </w:t>
      </w:r>
      <w:r w:rsidRPr="0092560D">
        <w:rPr>
          <w:rFonts w:ascii="Arial" w:hAnsi="Arial" w:cs="Arial"/>
          <w:sz w:val="22"/>
          <w:szCs w:val="22"/>
        </w:rPr>
        <w:t xml:space="preserve">refletivos e </w:t>
      </w:r>
      <w:proofErr w:type="spellStart"/>
      <w:r w:rsidRPr="0092560D">
        <w:rPr>
          <w:rFonts w:ascii="Arial" w:hAnsi="Arial" w:cs="Arial"/>
          <w:sz w:val="22"/>
          <w:szCs w:val="22"/>
        </w:rPr>
        <w:t>piscantes</w:t>
      </w:r>
      <w:proofErr w:type="spellEnd"/>
      <w:r w:rsidRPr="0092560D">
        <w:rPr>
          <w:rFonts w:ascii="Arial" w:hAnsi="Arial" w:cs="Arial"/>
          <w:sz w:val="22"/>
          <w:szCs w:val="22"/>
        </w:rPr>
        <w:t>), devidamente vistoriada e aprovada pela CONTRATANTE.</w:t>
      </w:r>
    </w:p>
    <w:p w:rsidR="000D705A" w:rsidRPr="0092560D" w:rsidRDefault="000D705A" w:rsidP="000D705A">
      <w:pPr>
        <w:pStyle w:val="PargrafodaLista"/>
        <w:ind w:left="0" w:right="-1"/>
        <w:jc w:val="both"/>
        <w:rPr>
          <w:rFonts w:ascii="Arial" w:hAnsi="Arial" w:cs="Arial"/>
          <w:sz w:val="22"/>
          <w:szCs w:val="22"/>
        </w:rPr>
      </w:pPr>
    </w:p>
    <w:p w:rsidR="000D705A" w:rsidRDefault="000D705A" w:rsidP="000D705A">
      <w:pPr>
        <w:pStyle w:val="PargrafodaLista"/>
        <w:ind w:left="0" w:right="-1"/>
        <w:jc w:val="both"/>
        <w:rPr>
          <w:rFonts w:ascii="Arial" w:hAnsi="Arial" w:cs="Arial"/>
          <w:b/>
          <w:sz w:val="22"/>
          <w:szCs w:val="22"/>
        </w:rPr>
      </w:pPr>
    </w:p>
    <w:p w:rsidR="000D705A"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CONDIÇÕES ESPECÍFICAS</w:t>
      </w:r>
    </w:p>
    <w:p w:rsidR="000D705A" w:rsidRDefault="000D705A" w:rsidP="000D705A">
      <w:pPr>
        <w:pStyle w:val="PargrafodaLista"/>
        <w:ind w:left="0" w:right="-1"/>
        <w:jc w:val="both"/>
        <w:rPr>
          <w:rFonts w:ascii="Arial" w:hAnsi="Arial" w:cs="Arial"/>
          <w:b/>
          <w:sz w:val="22"/>
          <w:szCs w:val="22"/>
        </w:rPr>
      </w:pPr>
    </w:p>
    <w:p w:rsidR="000D705A" w:rsidRDefault="000D705A" w:rsidP="000D705A">
      <w:pPr>
        <w:pStyle w:val="PargrafodaLista"/>
        <w:ind w:left="0" w:right="-1"/>
        <w:jc w:val="both"/>
        <w:rPr>
          <w:rFonts w:ascii="Arial" w:hAnsi="Arial" w:cs="Arial"/>
          <w:b/>
          <w:sz w:val="22"/>
          <w:szCs w:val="22"/>
        </w:rPr>
      </w:pPr>
    </w:p>
    <w:p w:rsidR="000D705A" w:rsidRDefault="000D705A" w:rsidP="000D705A">
      <w:pPr>
        <w:pStyle w:val="PargrafodaLista"/>
        <w:numPr>
          <w:ilvl w:val="0"/>
          <w:numId w:val="45"/>
        </w:numPr>
        <w:ind w:left="0" w:right="-1" w:firstLine="0"/>
        <w:contextualSpacing/>
        <w:jc w:val="both"/>
        <w:rPr>
          <w:rFonts w:ascii="Arial" w:hAnsi="Arial" w:cs="Arial"/>
          <w:b/>
          <w:sz w:val="22"/>
          <w:szCs w:val="22"/>
        </w:rPr>
      </w:pPr>
      <w:r w:rsidRPr="00622766">
        <w:rPr>
          <w:rFonts w:ascii="Arial" w:hAnsi="Arial" w:cs="Arial"/>
          <w:b/>
          <w:sz w:val="22"/>
          <w:szCs w:val="22"/>
        </w:rPr>
        <w:t>Requisitos Quantitativos</w:t>
      </w:r>
    </w:p>
    <w:p w:rsidR="000D705A" w:rsidRPr="00622766" w:rsidRDefault="000D705A" w:rsidP="000D705A">
      <w:pPr>
        <w:pStyle w:val="PargrafodaLista"/>
        <w:ind w:left="0" w:right="-1"/>
        <w:jc w:val="both"/>
        <w:rPr>
          <w:rFonts w:ascii="Arial" w:hAnsi="Arial" w:cs="Arial"/>
          <w:b/>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noProof/>
          <w:sz w:val="22"/>
          <w:szCs w:val="22"/>
        </w:rPr>
        <w:lastRenderedPageBreak/>
        <w:drawing>
          <wp:inline distT="0" distB="0" distL="0" distR="0">
            <wp:extent cx="5401310" cy="3249295"/>
            <wp:effectExtent l="0" t="0" r="8890" b="8255"/>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1310" cy="3249295"/>
                    </a:xfrm>
                    <a:prstGeom prst="rect">
                      <a:avLst/>
                    </a:prstGeom>
                    <a:noFill/>
                  </pic:spPr>
                </pic:pic>
              </a:graphicData>
            </a:graphic>
          </wp:inline>
        </w:drawing>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p>
    <w:p w:rsidR="000D705A" w:rsidRDefault="000D705A" w:rsidP="000D705A">
      <w:pPr>
        <w:pStyle w:val="PargrafodaLista"/>
        <w:numPr>
          <w:ilvl w:val="0"/>
          <w:numId w:val="45"/>
        </w:numPr>
        <w:ind w:left="0" w:right="-1" w:firstLine="0"/>
        <w:contextualSpacing/>
        <w:jc w:val="both"/>
        <w:rPr>
          <w:rFonts w:ascii="Arial" w:hAnsi="Arial" w:cs="Arial"/>
          <w:b/>
          <w:sz w:val="22"/>
          <w:szCs w:val="22"/>
        </w:rPr>
      </w:pPr>
      <w:r w:rsidRPr="00622766">
        <w:rPr>
          <w:rFonts w:ascii="Arial" w:hAnsi="Arial" w:cs="Arial"/>
          <w:b/>
          <w:sz w:val="22"/>
          <w:szCs w:val="22"/>
        </w:rPr>
        <w:t>Requisitos Qualitativos</w:t>
      </w:r>
    </w:p>
    <w:p w:rsidR="000D705A" w:rsidRPr="00622766" w:rsidRDefault="000D705A" w:rsidP="000D705A">
      <w:pPr>
        <w:pStyle w:val="PargrafodaLista"/>
        <w:ind w:left="0" w:right="-1"/>
        <w:jc w:val="both"/>
        <w:rPr>
          <w:rFonts w:ascii="Arial" w:hAnsi="Arial" w:cs="Arial"/>
          <w:b/>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noProof/>
          <w:sz w:val="22"/>
          <w:szCs w:val="22"/>
        </w:rPr>
        <w:drawing>
          <wp:inline distT="0" distB="0" distL="0" distR="0">
            <wp:extent cx="5401310" cy="2828925"/>
            <wp:effectExtent l="0" t="0" r="8890" b="9525"/>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1310" cy="2828925"/>
                    </a:xfrm>
                    <a:prstGeom prst="rect">
                      <a:avLst/>
                    </a:prstGeom>
                    <a:noFill/>
                  </pic:spPr>
                </pic:pic>
              </a:graphicData>
            </a:graphic>
          </wp:inline>
        </w:drawing>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CONTROLE DE QUALIDADE</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numPr>
          <w:ilvl w:val="0"/>
          <w:numId w:val="45"/>
        </w:numPr>
        <w:ind w:left="0" w:right="-1" w:firstLine="0"/>
        <w:contextualSpacing/>
        <w:jc w:val="both"/>
        <w:rPr>
          <w:rFonts w:ascii="Arial" w:hAnsi="Arial" w:cs="Arial"/>
          <w:sz w:val="22"/>
          <w:szCs w:val="22"/>
        </w:rPr>
      </w:pPr>
      <w:r w:rsidRPr="0092560D">
        <w:rPr>
          <w:rFonts w:ascii="Arial" w:hAnsi="Arial" w:cs="Arial"/>
          <w:sz w:val="22"/>
          <w:szCs w:val="22"/>
        </w:rPr>
        <w:t>Materiais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Para garantia da qualidade dos serviços, serão exigidos da CONTRATADA os certificados de Análise com respectiva aprovação dos materiais, tinta e microesferas de vidro a serem utilizadas na obra, emitidos por laboratório credenciado para tal; somente após apresentação dos laudos à CONTRATADA poderá iniciar os serviços, e</w:t>
      </w:r>
      <w:r w:rsidR="003D3D88">
        <w:rPr>
          <w:rFonts w:ascii="Arial" w:hAnsi="Arial" w:cs="Arial"/>
          <w:sz w:val="22"/>
          <w:szCs w:val="22"/>
        </w:rPr>
        <w:t xml:space="preserve"> </w:t>
      </w:r>
      <w:r w:rsidRPr="0092560D">
        <w:rPr>
          <w:rFonts w:ascii="Arial" w:hAnsi="Arial" w:cs="Arial"/>
          <w:sz w:val="22"/>
          <w:szCs w:val="22"/>
        </w:rPr>
        <w:lastRenderedPageBreak/>
        <w:t>independente dos laudos a CONTRATANTE poderá a qualquer momento coletar</w:t>
      </w:r>
      <w:r w:rsidR="003D3D88">
        <w:rPr>
          <w:rFonts w:ascii="Arial" w:hAnsi="Arial" w:cs="Arial"/>
          <w:sz w:val="22"/>
          <w:szCs w:val="22"/>
        </w:rPr>
        <w:t xml:space="preserve"> </w:t>
      </w:r>
      <w:r w:rsidRPr="0092560D">
        <w:rPr>
          <w:rFonts w:ascii="Arial" w:hAnsi="Arial" w:cs="Arial"/>
          <w:sz w:val="22"/>
          <w:szCs w:val="22"/>
        </w:rPr>
        <w:t>material para análise de suas características.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numPr>
          <w:ilvl w:val="0"/>
          <w:numId w:val="45"/>
        </w:numPr>
        <w:ind w:left="0" w:right="-1" w:firstLine="0"/>
        <w:contextualSpacing/>
        <w:jc w:val="both"/>
        <w:rPr>
          <w:rFonts w:ascii="Arial" w:hAnsi="Arial" w:cs="Arial"/>
          <w:sz w:val="22"/>
          <w:szCs w:val="22"/>
        </w:rPr>
      </w:pPr>
      <w:r w:rsidRPr="0092560D">
        <w:rPr>
          <w:rFonts w:ascii="Arial" w:hAnsi="Arial" w:cs="Arial"/>
          <w:sz w:val="22"/>
          <w:szCs w:val="22"/>
        </w:rPr>
        <w:t>Serviços</w:t>
      </w:r>
    </w:p>
    <w:p w:rsidR="000D705A" w:rsidRDefault="003D3D88" w:rsidP="000D705A">
      <w:pPr>
        <w:pStyle w:val="PargrafodaLista"/>
        <w:ind w:left="0" w:right="-1"/>
        <w:jc w:val="both"/>
        <w:rPr>
          <w:rFonts w:ascii="Arial" w:hAnsi="Arial" w:cs="Arial"/>
          <w:sz w:val="22"/>
          <w:szCs w:val="22"/>
        </w:rPr>
      </w:pPr>
      <w:r>
        <w:rPr>
          <w:rFonts w:ascii="Arial" w:hAnsi="Arial" w:cs="Arial"/>
          <w:sz w:val="22"/>
          <w:szCs w:val="22"/>
        </w:rPr>
        <w:t xml:space="preserve"> </w:t>
      </w:r>
    </w:p>
    <w:p w:rsidR="000D705A"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Quanto </w:t>
      </w:r>
      <w:proofErr w:type="gramStart"/>
      <w:r w:rsidRPr="0092560D">
        <w:rPr>
          <w:rFonts w:ascii="Arial" w:hAnsi="Arial" w:cs="Arial"/>
          <w:sz w:val="22"/>
          <w:szCs w:val="22"/>
        </w:rPr>
        <w:t>a</w:t>
      </w:r>
      <w:proofErr w:type="gramEnd"/>
      <w:r w:rsidRPr="0092560D">
        <w:rPr>
          <w:rFonts w:ascii="Arial" w:hAnsi="Arial" w:cs="Arial"/>
          <w:sz w:val="22"/>
          <w:szCs w:val="22"/>
        </w:rPr>
        <w:t xml:space="preserve"> execução dos serviços, deverão ser observados os seguintes itens:</w:t>
      </w:r>
    </w:p>
    <w:p w:rsidR="000D705A" w:rsidRPr="0092560D" w:rsidRDefault="000D705A" w:rsidP="000D705A">
      <w:pPr>
        <w:pStyle w:val="PargrafodaLista"/>
        <w:ind w:left="0" w:right="-1"/>
        <w:jc w:val="both"/>
        <w:rPr>
          <w:rFonts w:ascii="Arial" w:hAnsi="Arial" w:cs="Arial"/>
          <w:sz w:val="22"/>
          <w:szCs w:val="22"/>
        </w:rPr>
      </w:pPr>
    </w:p>
    <w:p w:rsidR="000D705A" w:rsidRDefault="000D705A" w:rsidP="000D705A">
      <w:pPr>
        <w:pStyle w:val="PargrafodaLista"/>
        <w:numPr>
          <w:ilvl w:val="0"/>
          <w:numId w:val="45"/>
        </w:numPr>
        <w:ind w:left="0" w:right="-1" w:firstLine="0"/>
        <w:contextualSpacing/>
        <w:jc w:val="both"/>
        <w:rPr>
          <w:rFonts w:ascii="Arial" w:hAnsi="Arial" w:cs="Arial"/>
          <w:sz w:val="22"/>
          <w:szCs w:val="22"/>
        </w:rPr>
      </w:pPr>
      <w:r w:rsidRPr="0092560D">
        <w:rPr>
          <w:rFonts w:ascii="Arial" w:hAnsi="Arial" w:cs="Arial"/>
          <w:sz w:val="22"/>
          <w:szCs w:val="22"/>
        </w:rPr>
        <w:t>Espessura</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Material será colhido pela fiscalização da CONTRATANTE durante a aplicação em</w:t>
      </w:r>
      <w:r>
        <w:rPr>
          <w:rFonts w:ascii="Arial" w:hAnsi="Arial" w:cs="Arial"/>
          <w:sz w:val="22"/>
          <w:szCs w:val="22"/>
        </w:rPr>
        <w:t xml:space="preserve"> </w:t>
      </w:r>
      <w:r w:rsidRPr="0092560D">
        <w:rPr>
          <w:rFonts w:ascii="Arial" w:hAnsi="Arial" w:cs="Arial"/>
          <w:sz w:val="22"/>
          <w:szCs w:val="22"/>
        </w:rPr>
        <w:t>chapa de folha de</w:t>
      </w:r>
      <w:r>
        <w:rPr>
          <w:rFonts w:ascii="Arial" w:hAnsi="Arial" w:cs="Arial"/>
          <w:sz w:val="22"/>
          <w:szCs w:val="22"/>
        </w:rPr>
        <w:t xml:space="preserve"> </w:t>
      </w:r>
      <w:r w:rsidRPr="0092560D">
        <w:rPr>
          <w:rFonts w:ascii="Arial" w:hAnsi="Arial" w:cs="Arial"/>
          <w:sz w:val="22"/>
          <w:szCs w:val="22"/>
        </w:rPr>
        <w:t xml:space="preserve">flandres, a intervalos determinados junto </w:t>
      </w:r>
      <w:proofErr w:type="gramStart"/>
      <w:r w:rsidRPr="0092560D">
        <w:rPr>
          <w:rFonts w:ascii="Arial" w:hAnsi="Arial" w:cs="Arial"/>
          <w:sz w:val="22"/>
          <w:szCs w:val="22"/>
        </w:rPr>
        <w:t>a</w:t>
      </w:r>
      <w:proofErr w:type="gramEnd"/>
      <w:r w:rsidR="003D3D88">
        <w:rPr>
          <w:rFonts w:ascii="Arial" w:hAnsi="Arial" w:cs="Arial"/>
          <w:sz w:val="22"/>
          <w:szCs w:val="22"/>
        </w:rPr>
        <w:t xml:space="preserve"> </w:t>
      </w:r>
      <w:r w:rsidRPr="0092560D">
        <w:rPr>
          <w:rFonts w:ascii="Arial" w:hAnsi="Arial" w:cs="Arial"/>
          <w:sz w:val="22"/>
          <w:szCs w:val="22"/>
        </w:rPr>
        <w:t>saída do equipamento</w:t>
      </w:r>
      <w:r w:rsidR="003D3D88">
        <w:rPr>
          <w:rFonts w:ascii="Arial" w:hAnsi="Arial" w:cs="Arial"/>
          <w:sz w:val="22"/>
          <w:szCs w:val="22"/>
        </w:rPr>
        <w:t xml:space="preserve"> </w:t>
      </w:r>
      <w:r w:rsidRPr="0092560D">
        <w:rPr>
          <w:rFonts w:ascii="Arial" w:hAnsi="Arial" w:cs="Arial"/>
          <w:sz w:val="22"/>
          <w:szCs w:val="22"/>
        </w:rPr>
        <w:t>aplicador. As medidas serão</w:t>
      </w:r>
      <w:r w:rsidR="003D3D88">
        <w:rPr>
          <w:rFonts w:ascii="Arial" w:hAnsi="Arial" w:cs="Arial"/>
          <w:sz w:val="22"/>
          <w:szCs w:val="22"/>
        </w:rPr>
        <w:t xml:space="preserve"> </w:t>
      </w:r>
      <w:r w:rsidRPr="0092560D">
        <w:rPr>
          <w:rFonts w:ascii="Arial" w:hAnsi="Arial" w:cs="Arial"/>
          <w:sz w:val="22"/>
          <w:szCs w:val="22"/>
        </w:rPr>
        <w:t>realizadas sem adição de microesferas de vidro do Tipo IIA/B.</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b) deverão ser retiradas, amostras para verificação da espessura da película aplicada</w:t>
      </w:r>
      <w:r>
        <w:rPr>
          <w:rFonts w:ascii="Arial" w:hAnsi="Arial" w:cs="Arial"/>
          <w:sz w:val="22"/>
          <w:szCs w:val="22"/>
        </w:rPr>
        <w:t xml:space="preserve"> </w:t>
      </w:r>
      <w:r w:rsidRPr="0092560D">
        <w:rPr>
          <w:rFonts w:ascii="Arial" w:hAnsi="Arial" w:cs="Arial"/>
          <w:sz w:val="22"/>
          <w:szCs w:val="22"/>
        </w:rPr>
        <w:t>desconsiderando-se os 5% iniciais e finais de carga.</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c) A fiscalização da CONTRATANTE, munida de um medidor de espessura úmida poderá</w:t>
      </w:r>
      <w:r w:rsidR="003D3D88">
        <w:rPr>
          <w:rFonts w:ascii="Arial" w:hAnsi="Arial" w:cs="Arial"/>
          <w:sz w:val="22"/>
          <w:szCs w:val="22"/>
        </w:rPr>
        <w:t xml:space="preserve"> </w:t>
      </w:r>
      <w:r w:rsidRPr="0092560D">
        <w:rPr>
          <w:rFonts w:ascii="Arial" w:hAnsi="Arial" w:cs="Arial"/>
          <w:sz w:val="22"/>
          <w:szCs w:val="22"/>
        </w:rPr>
        <w:t>parar a obra; ou</w:t>
      </w:r>
      <w:r w:rsidR="003D3D88">
        <w:rPr>
          <w:rFonts w:ascii="Arial" w:hAnsi="Arial" w:cs="Arial"/>
          <w:sz w:val="22"/>
          <w:szCs w:val="22"/>
        </w:rPr>
        <w:t xml:space="preserve"> </w:t>
      </w:r>
      <w:r w:rsidRPr="0092560D">
        <w:rPr>
          <w:rFonts w:ascii="Arial" w:hAnsi="Arial" w:cs="Arial"/>
          <w:sz w:val="22"/>
          <w:szCs w:val="22"/>
        </w:rPr>
        <w:t>exigir que refaça a pintura, caso não esteja na espessura desejada.</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d) Deverão ser realizadas no mínimo 05 (cinco) medidas em cada amostra e o resultado</w:t>
      </w:r>
      <w:r w:rsidR="003D3D88">
        <w:rPr>
          <w:rFonts w:ascii="Arial" w:hAnsi="Arial" w:cs="Arial"/>
          <w:sz w:val="22"/>
          <w:szCs w:val="22"/>
        </w:rPr>
        <w:t xml:space="preserve"> </w:t>
      </w:r>
      <w:r w:rsidRPr="0092560D">
        <w:rPr>
          <w:rFonts w:ascii="Arial" w:hAnsi="Arial" w:cs="Arial"/>
          <w:sz w:val="22"/>
          <w:szCs w:val="22"/>
        </w:rPr>
        <w:t>deverá ser</w:t>
      </w:r>
      <w:r w:rsidR="003D3D88">
        <w:rPr>
          <w:rFonts w:ascii="Arial" w:hAnsi="Arial" w:cs="Arial"/>
          <w:sz w:val="22"/>
          <w:szCs w:val="22"/>
        </w:rPr>
        <w:t xml:space="preserve"> </w:t>
      </w:r>
      <w:r w:rsidRPr="0092560D">
        <w:rPr>
          <w:rFonts w:ascii="Arial" w:hAnsi="Arial" w:cs="Arial"/>
          <w:sz w:val="22"/>
          <w:szCs w:val="22"/>
        </w:rPr>
        <w:t>expresso pela média das medidas.</w:t>
      </w:r>
    </w:p>
    <w:p w:rsidR="000D705A" w:rsidRPr="0092560D" w:rsidRDefault="000D705A" w:rsidP="000D705A">
      <w:pPr>
        <w:pStyle w:val="PargrafodaLista"/>
        <w:ind w:left="0" w:right="-1"/>
        <w:jc w:val="both"/>
        <w:rPr>
          <w:rFonts w:ascii="Arial" w:hAnsi="Arial" w:cs="Arial"/>
          <w:sz w:val="22"/>
          <w:szCs w:val="22"/>
        </w:rPr>
      </w:pPr>
    </w:p>
    <w:p w:rsidR="000D705A" w:rsidRDefault="000D705A" w:rsidP="000D705A">
      <w:pPr>
        <w:pStyle w:val="PargrafodaLista"/>
        <w:numPr>
          <w:ilvl w:val="0"/>
          <w:numId w:val="45"/>
        </w:numPr>
        <w:ind w:left="0" w:right="-1" w:firstLine="0"/>
        <w:contextualSpacing/>
        <w:jc w:val="both"/>
        <w:rPr>
          <w:rFonts w:ascii="Arial" w:hAnsi="Arial" w:cs="Arial"/>
          <w:sz w:val="22"/>
          <w:szCs w:val="22"/>
        </w:rPr>
      </w:pPr>
      <w:proofErr w:type="spellStart"/>
      <w:r w:rsidRPr="0092560D">
        <w:rPr>
          <w:rFonts w:ascii="Arial" w:hAnsi="Arial" w:cs="Arial"/>
          <w:sz w:val="22"/>
          <w:szCs w:val="22"/>
        </w:rPr>
        <w:t>Refletorização</w:t>
      </w:r>
      <w:proofErr w:type="spellEnd"/>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Material colhido durante a aplicação em chapa de folha de flandres, com as</w:t>
      </w:r>
      <w:r w:rsidR="003D3D88">
        <w:rPr>
          <w:rFonts w:ascii="Arial" w:hAnsi="Arial" w:cs="Arial"/>
          <w:sz w:val="22"/>
          <w:szCs w:val="22"/>
        </w:rPr>
        <w:t xml:space="preserve"> </w:t>
      </w:r>
      <w:r w:rsidRPr="0092560D">
        <w:rPr>
          <w:rFonts w:ascii="Arial" w:hAnsi="Arial" w:cs="Arial"/>
          <w:sz w:val="22"/>
          <w:szCs w:val="22"/>
        </w:rPr>
        <w:t>microesferas</w:t>
      </w:r>
      <w:r w:rsidR="003D3D88">
        <w:rPr>
          <w:rFonts w:ascii="Arial" w:hAnsi="Arial" w:cs="Arial"/>
          <w:sz w:val="22"/>
          <w:szCs w:val="22"/>
        </w:rPr>
        <w:t xml:space="preserve"> </w:t>
      </w:r>
      <w:r w:rsidRPr="0092560D">
        <w:rPr>
          <w:rFonts w:ascii="Arial" w:hAnsi="Arial" w:cs="Arial"/>
          <w:sz w:val="22"/>
          <w:szCs w:val="22"/>
        </w:rPr>
        <w:t>incorporadas, deverá ser medido com aparelhos apropriados.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b) Deverão ser realizadas no mínimo 10 medidas em cada chapa e o resultado deverá ser</w:t>
      </w:r>
      <w:r w:rsidR="003D3D88">
        <w:rPr>
          <w:rFonts w:ascii="Arial" w:hAnsi="Arial" w:cs="Arial"/>
          <w:sz w:val="22"/>
          <w:szCs w:val="22"/>
        </w:rPr>
        <w:t xml:space="preserve"> </w:t>
      </w:r>
      <w:r w:rsidRPr="0092560D">
        <w:rPr>
          <w:rFonts w:ascii="Arial" w:hAnsi="Arial" w:cs="Arial"/>
          <w:sz w:val="22"/>
          <w:szCs w:val="22"/>
        </w:rPr>
        <w:t>expresso</w:t>
      </w:r>
      <w:r w:rsidR="003D3D88">
        <w:rPr>
          <w:rFonts w:ascii="Arial" w:hAnsi="Arial" w:cs="Arial"/>
          <w:sz w:val="22"/>
          <w:szCs w:val="22"/>
        </w:rPr>
        <w:t xml:space="preserve"> </w:t>
      </w:r>
      <w:r w:rsidRPr="0092560D">
        <w:rPr>
          <w:rFonts w:ascii="Arial" w:hAnsi="Arial" w:cs="Arial"/>
          <w:sz w:val="22"/>
          <w:szCs w:val="22"/>
        </w:rPr>
        <w:t>pela média das medidas.</w:t>
      </w:r>
    </w:p>
    <w:p w:rsidR="000D705A" w:rsidRPr="0092560D"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b/>
          <w:sz w:val="22"/>
          <w:szCs w:val="22"/>
        </w:rPr>
      </w:pPr>
      <w:r w:rsidRPr="0092560D">
        <w:rPr>
          <w:rFonts w:ascii="Arial" w:hAnsi="Arial" w:cs="Arial"/>
          <w:b/>
          <w:sz w:val="22"/>
          <w:szCs w:val="22"/>
        </w:rPr>
        <w:t>SERVIÇOS DE REMOÇÃO MECANIZADA DE SINALIZAÇÃO HORIZONTAL</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A presente especificação</w:t>
      </w:r>
      <w:proofErr w:type="gramStart"/>
      <w:r w:rsidRPr="0092560D">
        <w:rPr>
          <w:rFonts w:ascii="Arial" w:hAnsi="Arial" w:cs="Arial"/>
          <w:sz w:val="22"/>
          <w:szCs w:val="22"/>
        </w:rPr>
        <w:t>, tem</w:t>
      </w:r>
      <w:proofErr w:type="gramEnd"/>
      <w:r w:rsidRPr="0092560D">
        <w:rPr>
          <w:rFonts w:ascii="Arial" w:hAnsi="Arial" w:cs="Arial"/>
          <w:sz w:val="22"/>
          <w:szCs w:val="22"/>
        </w:rPr>
        <w:t xml:space="preserve"> por objetivo estabelecer características técnicas e</w:t>
      </w:r>
      <w:r w:rsidR="003D3D88">
        <w:rPr>
          <w:rFonts w:ascii="Arial" w:hAnsi="Arial" w:cs="Arial"/>
          <w:sz w:val="22"/>
          <w:szCs w:val="22"/>
        </w:rPr>
        <w:t xml:space="preserve"> </w:t>
      </w:r>
      <w:r w:rsidRPr="0092560D">
        <w:rPr>
          <w:rFonts w:ascii="Arial" w:hAnsi="Arial" w:cs="Arial"/>
          <w:sz w:val="22"/>
          <w:szCs w:val="22"/>
        </w:rPr>
        <w:t>condições para a execução da remoção total de pinturas em pavimentos rígidos e</w:t>
      </w:r>
      <w:r w:rsidR="003D3D88">
        <w:rPr>
          <w:rFonts w:ascii="Arial" w:hAnsi="Arial" w:cs="Arial"/>
          <w:sz w:val="22"/>
          <w:szCs w:val="22"/>
        </w:rPr>
        <w:t xml:space="preserve"> </w:t>
      </w:r>
      <w:r w:rsidRPr="0092560D">
        <w:rPr>
          <w:rFonts w:ascii="Arial" w:hAnsi="Arial" w:cs="Arial"/>
          <w:sz w:val="22"/>
          <w:szCs w:val="22"/>
        </w:rPr>
        <w:t>flexíveis através de maçarico a gás.</w:t>
      </w:r>
      <w:r w:rsidR="00304B7D">
        <w:rPr>
          <w:rFonts w:ascii="Arial" w:hAnsi="Arial" w:cs="Arial"/>
          <w:sz w:val="22"/>
          <w:szCs w:val="22"/>
        </w:rPr>
        <w:t xml:space="preserve"> Serão 8</w:t>
      </w:r>
      <w:r w:rsidRPr="0092560D">
        <w:rPr>
          <w:rFonts w:ascii="Arial" w:hAnsi="Arial" w:cs="Arial"/>
          <w:sz w:val="22"/>
          <w:szCs w:val="22"/>
        </w:rPr>
        <w:t xml:space="preserve">00 metros quadrados de remoção. </w:t>
      </w:r>
    </w:p>
    <w:p w:rsidR="000D705A" w:rsidRDefault="000D705A" w:rsidP="000D705A">
      <w:pPr>
        <w:pStyle w:val="PargrafodaLista"/>
        <w:tabs>
          <w:tab w:val="left" w:pos="1701"/>
        </w:tabs>
        <w:ind w:left="0" w:right="-1"/>
        <w:rPr>
          <w:rFonts w:ascii="Arial" w:hAnsi="Arial" w:cs="Arial"/>
          <w:sz w:val="22"/>
          <w:szCs w:val="22"/>
        </w:rPr>
      </w:pPr>
    </w:p>
    <w:p w:rsidR="000D705A" w:rsidRPr="0092560D" w:rsidRDefault="000D705A" w:rsidP="000D705A">
      <w:pPr>
        <w:pStyle w:val="PargrafodaLista"/>
        <w:numPr>
          <w:ilvl w:val="0"/>
          <w:numId w:val="46"/>
        </w:numPr>
        <w:tabs>
          <w:tab w:val="left" w:pos="1701"/>
        </w:tabs>
        <w:ind w:right="-1"/>
        <w:contextualSpacing/>
        <w:rPr>
          <w:rFonts w:ascii="Arial" w:hAnsi="Arial" w:cs="Arial"/>
          <w:sz w:val="22"/>
          <w:szCs w:val="22"/>
        </w:rPr>
      </w:pPr>
      <w:r w:rsidRPr="0092560D">
        <w:rPr>
          <w:rFonts w:ascii="Arial" w:hAnsi="Arial" w:cs="Arial"/>
          <w:sz w:val="22"/>
          <w:szCs w:val="22"/>
        </w:rPr>
        <w:t>Definição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O processo consiste na utilização de maçarico a gás sobre o pavimento.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numPr>
          <w:ilvl w:val="0"/>
          <w:numId w:val="45"/>
        </w:numPr>
        <w:ind w:left="0" w:right="-1" w:firstLine="0"/>
        <w:contextualSpacing/>
        <w:jc w:val="both"/>
        <w:rPr>
          <w:rFonts w:ascii="Arial" w:hAnsi="Arial" w:cs="Arial"/>
          <w:sz w:val="22"/>
          <w:szCs w:val="22"/>
        </w:rPr>
      </w:pPr>
      <w:r w:rsidRPr="0092560D">
        <w:rPr>
          <w:rFonts w:ascii="Arial" w:hAnsi="Arial" w:cs="Arial"/>
          <w:sz w:val="22"/>
          <w:szCs w:val="22"/>
        </w:rPr>
        <w:t>Critérios: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O resultado da remoção da sinalização será considerado como atendimento dos critérios</w:t>
      </w:r>
      <w:r w:rsidR="003D3D88">
        <w:rPr>
          <w:rFonts w:ascii="Arial" w:hAnsi="Arial" w:cs="Arial"/>
          <w:sz w:val="22"/>
          <w:szCs w:val="22"/>
        </w:rPr>
        <w:t xml:space="preserve"> </w:t>
      </w:r>
      <w:r w:rsidRPr="0092560D">
        <w:rPr>
          <w:rFonts w:ascii="Arial" w:hAnsi="Arial" w:cs="Arial"/>
          <w:sz w:val="22"/>
          <w:szCs w:val="22"/>
        </w:rPr>
        <w:t>abaixo:</w:t>
      </w:r>
    </w:p>
    <w:p w:rsidR="003D3D88" w:rsidRDefault="003D3D88"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 xml:space="preserve">Não </w:t>
      </w:r>
      <w:proofErr w:type="gramStart"/>
      <w:r w:rsidRPr="0092560D">
        <w:rPr>
          <w:rFonts w:ascii="Arial" w:hAnsi="Arial" w:cs="Arial"/>
          <w:sz w:val="22"/>
          <w:szCs w:val="22"/>
        </w:rPr>
        <w:t>poderá restar sobre o pavimento detritos oriundos</w:t>
      </w:r>
      <w:proofErr w:type="gramEnd"/>
      <w:r w:rsidRPr="0092560D">
        <w:rPr>
          <w:rFonts w:ascii="Arial" w:hAnsi="Arial" w:cs="Arial"/>
          <w:sz w:val="22"/>
          <w:szCs w:val="22"/>
        </w:rPr>
        <w:t xml:space="preserve"> do processo de remoção,</w:t>
      </w:r>
    </w:p>
    <w:p w:rsidR="000D705A" w:rsidRPr="0092560D" w:rsidRDefault="000D705A" w:rsidP="000D705A">
      <w:pPr>
        <w:pStyle w:val="PargrafodaLista"/>
        <w:ind w:left="0" w:right="-1"/>
        <w:jc w:val="both"/>
        <w:rPr>
          <w:rFonts w:ascii="Arial" w:hAnsi="Arial" w:cs="Arial"/>
          <w:sz w:val="22"/>
          <w:szCs w:val="22"/>
        </w:rPr>
      </w:pPr>
      <w:proofErr w:type="gramStart"/>
      <w:r w:rsidRPr="0092560D">
        <w:rPr>
          <w:rFonts w:ascii="Arial" w:hAnsi="Arial" w:cs="Arial"/>
          <w:sz w:val="22"/>
          <w:szCs w:val="22"/>
        </w:rPr>
        <w:t>tais</w:t>
      </w:r>
      <w:proofErr w:type="gramEnd"/>
      <w:r w:rsidRPr="0092560D">
        <w:rPr>
          <w:rFonts w:ascii="Arial" w:hAnsi="Arial" w:cs="Arial"/>
          <w:sz w:val="22"/>
          <w:szCs w:val="22"/>
        </w:rPr>
        <w:t xml:space="preserve"> como poeira, ácidos, combustível e outros.</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lastRenderedPageBreak/>
        <w:t xml:space="preserve">Após o tratamento não poderá existir qualquer vestígio da pintura antes </w:t>
      </w:r>
      <w:proofErr w:type="spellStart"/>
      <w:r w:rsidRPr="0092560D">
        <w:rPr>
          <w:rFonts w:ascii="Arial" w:hAnsi="Arial" w:cs="Arial"/>
          <w:sz w:val="22"/>
          <w:szCs w:val="22"/>
        </w:rPr>
        <w:t>existentesobre</w:t>
      </w:r>
      <w:proofErr w:type="spellEnd"/>
      <w:r w:rsidRPr="0092560D">
        <w:rPr>
          <w:rFonts w:ascii="Arial" w:hAnsi="Arial" w:cs="Arial"/>
          <w:sz w:val="22"/>
          <w:szCs w:val="22"/>
        </w:rPr>
        <w:t xml:space="preserve"> o pavimento.</w:t>
      </w:r>
    </w:p>
    <w:p w:rsidR="000D705A" w:rsidRDefault="000D705A" w:rsidP="000D705A">
      <w:pPr>
        <w:pStyle w:val="PargrafodaLista"/>
        <w:ind w:left="0" w:right="-1"/>
        <w:jc w:val="both"/>
        <w:rPr>
          <w:rFonts w:ascii="Arial" w:hAnsi="Arial" w:cs="Arial"/>
          <w:sz w:val="22"/>
          <w:szCs w:val="22"/>
        </w:rPr>
      </w:pPr>
    </w:p>
    <w:p w:rsidR="000D705A" w:rsidRPr="0092560D" w:rsidRDefault="000D705A" w:rsidP="000D705A">
      <w:pPr>
        <w:pStyle w:val="PargrafodaLista"/>
        <w:numPr>
          <w:ilvl w:val="0"/>
          <w:numId w:val="45"/>
        </w:numPr>
        <w:ind w:left="0" w:right="-1" w:firstLine="0"/>
        <w:contextualSpacing/>
        <w:jc w:val="both"/>
        <w:rPr>
          <w:rFonts w:ascii="Arial" w:hAnsi="Arial" w:cs="Arial"/>
          <w:sz w:val="22"/>
          <w:szCs w:val="22"/>
        </w:rPr>
      </w:pPr>
      <w:r w:rsidRPr="0092560D">
        <w:rPr>
          <w:rFonts w:ascii="Arial" w:hAnsi="Arial" w:cs="Arial"/>
          <w:sz w:val="22"/>
          <w:szCs w:val="22"/>
        </w:rPr>
        <w:t>Equipamento</w:t>
      </w:r>
    </w:p>
    <w:p w:rsidR="000D705A" w:rsidRDefault="000D705A" w:rsidP="000D705A">
      <w:pPr>
        <w:pStyle w:val="PargrafodaLista"/>
        <w:ind w:left="0" w:right="-1"/>
        <w:jc w:val="both"/>
        <w:rPr>
          <w:rFonts w:ascii="Arial" w:hAnsi="Arial" w:cs="Arial"/>
          <w:sz w:val="22"/>
          <w:szCs w:val="22"/>
        </w:rPr>
      </w:pPr>
    </w:p>
    <w:p w:rsidR="000D705A" w:rsidRDefault="000D705A" w:rsidP="000D705A">
      <w:pPr>
        <w:pStyle w:val="PargrafodaLista"/>
        <w:ind w:left="0" w:right="-1"/>
        <w:jc w:val="both"/>
        <w:rPr>
          <w:rFonts w:ascii="Arial" w:hAnsi="Arial" w:cs="Arial"/>
          <w:sz w:val="22"/>
          <w:szCs w:val="22"/>
        </w:rPr>
      </w:pPr>
      <w:r w:rsidRPr="0092560D">
        <w:rPr>
          <w:rFonts w:ascii="Arial" w:hAnsi="Arial" w:cs="Arial"/>
          <w:sz w:val="22"/>
          <w:szCs w:val="22"/>
        </w:rPr>
        <w:t>Maçarico a gás</w:t>
      </w:r>
      <w:r>
        <w:rPr>
          <w:rFonts w:ascii="Arial" w:hAnsi="Arial" w:cs="Arial"/>
          <w:sz w:val="22"/>
          <w:szCs w:val="22"/>
        </w:rPr>
        <w:t xml:space="preserve">. </w:t>
      </w:r>
    </w:p>
    <w:p w:rsidR="000D705A" w:rsidRPr="0092560D" w:rsidRDefault="000D705A" w:rsidP="000D705A">
      <w:pPr>
        <w:pStyle w:val="PargrafodaLista"/>
        <w:ind w:left="0" w:right="-1"/>
        <w:jc w:val="both"/>
        <w:rPr>
          <w:rFonts w:ascii="Arial" w:hAnsi="Arial" w:cs="Arial"/>
          <w:sz w:val="22"/>
          <w:szCs w:val="22"/>
        </w:rPr>
      </w:pPr>
    </w:p>
    <w:p w:rsidR="00A6029D" w:rsidRPr="00567C12" w:rsidRDefault="00A6029D" w:rsidP="000D705A">
      <w:pPr>
        <w:ind w:right="-1"/>
        <w:rPr>
          <w:rFonts w:ascii="Arial" w:hAnsi="Arial" w:cs="Arial"/>
          <w:b/>
          <w:bCs/>
          <w:sz w:val="22"/>
          <w:szCs w:val="22"/>
          <w:u w:val="single"/>
        </w:rPr>
      </w:pPr>
    </w:p>
    <w:p w:rsidR="00567C12" w:rsidRPr="00567C12" w:rsidRDefault="00567C12" w:rsidP="000D705A">
      <w:pPr>
        <w:ind w:right="-1"/>
        <w:rPr>
          <w:rFonts w:ascii="Arial" w:hAnsi="Arial" w:cs="Arial"/>
          <w:b/>
          <w:bCs/>
          <w:sz w:val="22"/>
          <w:szCs w:val="22"/>
          <w:u w:val="single"/>
        </w:rPr>
      </w:pPr>
      <w:r w:rsidRPr="00567C12">
        <w:rPr>
          <w:rFonts w:ascii="Arial" w:hAnsi="Arial" w:cs="Arial"/>
          <w:b/>
          <w:bCs/>
          <w:sz w:val="22"/>
          <w:szCs w:val="22"/>
          <w:u w:val="single"/>
        </w:rPr>
        <w:br w:type="page"/>
      </w:r>
    </w:p>
    <w:p w:rsidR="00957A08" w:rsidRPr="00A2433B" w:rsidRDefault="009F2E39" w:rsidP="00A2433B">
      <w:pPr>
        <w:jc w:val="center"/>
        <w:rPr>
          <w:rFonts w:ascii="Arial" w:hAnsi="Arial" w:cs="Arial"/>
          <w:b/>
          <w:bCs/>
          <w:sz w:val="22"/>
          <w:szCs w:val="22"/>
          <w:u w:val="single"/>
        </w:rPr>
      </w:pPr>
      <w:r w:rsidRPr="00A2433B">
        <w:rPr>
          <w:rFonts w:ascii="Arial" w:hAnsi="Arial" w:cs="Arial"/>
          <w:b/>
          <w:bCs/>
          <w:sz w:val="22"/>
          <w:szCs w:val="22"/>
          <w:u w:val="single"/>
        </w:rPr>
        <w:lastRenderedPageBreak/>
        <w:t>A</w:t>
      </w:r>
      <w:r w:rsidR="00957A08" w:rsidRPr="00A2433B">
        <w:rPr>
          <w:rFonts w:ascii="Arial" w:hAnsi="Arial" w:cs="Arial"/>
          <w:b/>
          <w:bCs/>
          <w:sz w:val="22"/>
          <w:szCs w:val="22"/>
          <w:u w:val="single"/>
        </w:rPr>
        <w:t>NEXO III</w:t>
      </w:r>
    </w:p>
    <w:p w:rsidR="00957A08" w:rsidRPr="00346840" w:rsidRDefault="00957A08" w:rsidP="00A2433B">
      <w:pPr>
        <w:pStyle w:val="Ttulo5"/>
        <w:jc w:val="center"/>
        <w:rPr>
          <w:rFonts w:ascii="Arial" w:hAnsi="Arial" w:cs="Arial"/>
          <w:i w:val="0"/>
          <w:sz w:val="22"/>
          <w:szCs w:val="22"/>
        </w:rPr>
      </w:pPr>
      <w:r w:rsidRPr="00346840">
        <w:rPr>
          <w:rFonts w:ascii="Arial" w:hAnsi="Arial" w:cs="Arial"/>
          <w:i w:val="0"/>
          <w:sz w:val="22"/>
          <w:szCs w:val="22"/>
        </w:rPr>
        <w:t>MODELO PADRÃO DE PROPOSTA COMERCIAL</w:t>
      </w:r>
    </w:p>
    <w:p w:rsidR="00957A08" w:rsidRPr="00A2433B" w:rsidRDefault="00957A08" w:rsidP="00A2433B">
      <w:pPr>
        <w:rPr>
          <w:rFonts w:ascii="Arial" w:hAnsi="Arial" w:cs="Arial"/>
          <w:sz w:val="22"/>
          <w:szCs w:val="22"/>
        </w:rPr>
      </w:pPr>
    </w:p>
    <w:p w:rsidR="009016D9" w:rsidRDefault="00957A08" w:rsidP="00A2433B">
      <w:pPr>
        <w:pStyle w:val="Corpodetexto"/>
        <w:jc w:val="both"/>
        <w:rPr>
          <w:rFonts w:ascii="Arial" w:hAnsi="Arial" w:cs="Arial"/>
          <w:sz w:val="22"/>
          <w:szCs w:val="22"/>
        </w:rPr>
      </w:pPr>
      <w:r w:rsidRPr="00A2433B">
        <w:rPr>
          <w:rFonts w:ascii="Arial" w:hAnsi="Arial" w:cs="Arial"/>
          <w:sz w:val="22"/>
          <w:szCs w:val="22"/>
        </w:rPr>
        <w:t xml:space="preserve">A </w:t>
      </w:r>
      <w:proofErr w:type="gramStart"/>
      <w:r w:rsidRPr="00A2433B">
        <w:rPr>
          <w:rFonts w:ascii="Arial" w:hAnsi="Arial" w:cs="Arial"/>
          <w:sz w:val="22"/>
          <w:szCs w:val="22"/>
        </w:rPr>
        <w:t>empresa</w:t>
      </w:r>
      <w:r w:rsidR="00AF58FE">
        <w:rPr>
          <w:rFonts w:ascii="Arial" w:hAnsi="Arial" w:cs="Arial"/>
          <w:sz w:val="22"/>
          <w:szCs w:val="22"/>
        </w:rPr>
        <w:t xml:space="preserve"> ...</w:t>
      </w:r>
      <w:proofErr w:type="gramEnd"/>
      <w:r w:rsidR="00AF58FE">
        <w:rPr>
          <w:rFonts w:ascii="Arial" w:hAnsi="Arial" w:cs="Arial"/>
          <w:sz w:val="22"/>
          <w:szCs w:val="22"/>
        </w:rPr>
        <w:t>......................................</w:t>
      </w:r>
      <w:r w:rsidRPr="00A2433B">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estabelecida n</w:t>
      </w:r>
      <w:r w:rsidR="00AF58FE">
        <w:rPr>
          <w:rFonts w:ascii="Arial" w:hAnsi="Arial" w:cs="Arial"/>
          <w:sz w:val="22"/>
          <w:szCs w:val="22"/>
        </w:rPr>
        <w:t>o endereço .........</w:t>
      </w:r>
      <w:r w:rsidRPr="00A2433B">
        <w:rPr>
          <w:rFonts w:ascii="Arial" w:hAnsi="Arial" w:cs="Arial"/>
          <w:sz w:val="22"/>
          <w:szCs w:val="22"/>
        </w:rPr>
        <w:t>............</w:t>
      </w:r>
      <w:r w:rsidR="00A55959" w:rsidRPr="00A2433B">
        <w:rPr>
          <w:rFonts w:ascii="Arial" w:hAnsi="Arial" w:cs="Arial"/>
          <w:sz w:val="22"/>
          <w:szCs w:val="22"/>
        </w:rPr>
        <w:t>............</w:t>
      </w:r>
      <w:r w:rsidR="00AF58FE">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inscrita no CNPJ/MF sob o nº ....</w:t>
      </w:r>
      <w:r w:rsidR="00A55959" w:rsidRPr="00A2433B">
        <w:rPr>
          <w:rFonts w:ascii="Arial" w:hAnsi="Arial" w:cs="Arial"/>
          <w:sz w:val="22"/>
          <w:szCs w:val="22"/>
        </w:rPr>
        <w:t>.....</w:t>
      </w:r>
      <w:r w:rsidR="00AF58FE">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propõe fornecer à Prefeitura do Município de Pouso Alegre</w:t>
      </w:r>
      <w:r w:rsidR="00A55959" w:rsidRPr="00A2433B">
        <w:rPr>
          <w:rFonts w:ascii="Arial" w:hAnsi="Arial" w:cs="Arial"/>
          <w:sz w:val="22"/>
          <w:szCs w:val="22"/>
        </w:rPr>
        <w:t>/MG</w:t>
      </w:r>
      <w:r w:rsidRPr="00A2433B">
        <w:rPr>
          <w:rFonts w:ascii="Arial" w:hAnsi="Arial" w:cs="Arial"/>
          <w:sz w:val="22"/>
          <w:szCs w:val="22"/>
        </w:rPr>
        <w:t xml:space="preserve">, em estrito cumprimento ao quanto previsto no </w:t>
      </w:r>
      <w:r w:rsidR="00A55959" w:rsidRPr="00A2433B">
        <w:rPr>
          <w:rFonts w:ascii="Arial" w:hAnsi="Arial" w:cs="Arial"/>
          <w:sz w:val="22"/>
          <w:szCs w:val="22"/>
        </w:rPr>
        <w:t>E</w:t>
      </w:r>
      <w:r w:rsidRPr="00A2433B">
        <w:rPr>
          <w:rFonts w:ascii="Arial" w:hAnsi="Arial" w:cs="Arial"/>
          <w:sz w:val="22"/>
          <w:szCs w:val="22"/>
        </w:rPr>
        <w:t>dital da licitação em epígrafe, os itens relacionados abaixo:</w:t>
      </w:r>
    </w:p>
    <w:p w:rsidR="00650D80" w:rsidRDefault="00650D80" w:rsidP="00A2433B">
      <w:pPr>
        <w:pStyle w:val="Corpodetexto"/>
        <w:jc w:val="both"/>
        <w:rPr>
          <w:rFonts w:ascii="Arial" w:hAnsi="Arial" w:cs="Arial"/>
          <w:sz w:val="22"/>
          <w:szCs w:val="22"/>
        </w:rPr>
      </w:pPr>
    </w:p>
    <w:tbl>
      <w:tblPr>
        <w:tblStyle w:val="Tabelacomgrade1"/>
        <w:tblW w:w="9180" w:type="dxa"/>
        <w:tblLayout w:type="fixed"/>
        <w:tblLook w:val="04A0"/>
      </w:tblPr>
      <w:tblGrid>
        <w:gridCol w:w="669"/>
        <w:gridCol w:w="1565"/>
        <w:gridCol w:w="945"/>
        <w:gridCol w:w="3313"/>
        <w:gridCol w:w="1218"/>
        <w:gridCol w:w="1470"/>
      </w:tblGrid>
      <w:tr w:rsidR="00650D80" w:rsidRPr="00650D80" w:rsidTr="00650D80">
        <w:tc>
          <w:tcPr>
            <w:tcW w:w="669" w:type="dxa"/>
          </w:tcPr>
          <w:p w:rsidR="00650D80" w:rsidRPr="00650D80" w:rsidRDefault="00650D80" w:rsidP="00650D80">
            <w:pPr>
              <w:rPr>
                <w:rFonts w:ascii="Arial" w:eastAsia="Calibri" w:hAnsi="Arial" w:cs="Arial"/>
                <w:b/>
              </w:rPr>
            </w:pPr>
            <w:r w:rsidRPr="00650D80">
              <w:rPr>
                <w:rFonts w:ascii="Arial" w:eastAsia="Calibri" w:hAnsi="Arial" w:cs="Arial"/>
                <w:b/>
              </w:rPr>
              <w:t xml:space="preserve">Item </w:t>
            </w:r>
          </w:p>
        </w:tc>
        <w:tc>
          <w:tcPr>
            <w:tcW w:w="1565" w:type="dxa"/>
          </w:tcPr>
          <w:p w:rsidR="00650D80" w:rsidRPr="00650D80" w:rsidRDefault="00650D80" w:rsidP="00650D80">
            <w:pPr>
              <w:rPr>
                <w:rFonts w:ascii="Arial" w:eastAsia="Calibri" w:hAnsi="Arial" w:cs="Arial"/>
                <w:b/>
              </w:rPr>
            </w:pPr>
            <w:r w:rsidRPr="00650D80">
              <w:rPr>
                <w:rFonts w:ascii="Arial" w:eastAsia="Calibri" w:hAnsi="Arial" w:cs="Arial"/>
                <w:b/>
              </w:rPr>
              <w:t xml:space="preserve">Quantidade </w:t>
            </w:r>
          </w:p>
        </w:tc>
        <w:tc>
          <w:tcPr>
            <w:tcW w:w="945" w:type="dxa"/>
          </w:tcPr>
          <w:p w:rsidR="00650D80" w:rsidRPr="00650D80" w:rsidRDefault="00650D80" w:rsidP="00650D80">
            <w:pPr>
              <w:rPr>
                <w:rFonts w:ascii="Arial" w:eastAsia="Calibri" w:hAnsi="Arial" w:cs="Arial"/>
                <w:b/>
              </w:rPr>
            </w:pPr>
            <w:r w:rsidRPr="00650D80">
              <w:rPr>
                <w:rFonts w:ascii="Arial" w:eastAsia="Calibri" w:hAnsi="Arial" w:cs="Arial"/>
                <w:b/>
              </w:rPr>
              <w:t xml:space="preserve">Unidade </w:t>
            </w:r>
          </w:p>
        </w:tc>
        <w:tc>
          <w:tcPr>
            <w:tcW w:w="3313" w:type="dxa"/>
          </w:tcPr>
          <w:p w:rsidR="00650D80" w:rsidRPr="00650D80" w:rsidRDefault="00650D80" w:rsidP="00650D80">
            <w:pPr>
              <w:rPr>
                <w:rFonts w:ascii="Arial" w:eastAsia="Calibri" w:hAnsi="Arial" w:cs="Arial"/>
                <w:b/>
              </w:rPr>
            </w:pPr>
            <w:r w:rsidRPr="00650D80">
              <w:rPr>
                <w:rFonts w:ascii="Arial" w:eastAsia="Calibri" w:hAnsi="Arial" w:cs="Arial"/>
                <w:b/>
              </w:rPr>
              <w:t xml:space="preserve">Especificação </w:t>
            </w:r>
          </w:p>
        </w:tc>
        <w:tc>
          <w:tcPr>
            <w:tcW w:w="1218" w:type="dxa"/>
          </w:tcPr>
          <w:p w:rsidR="00650D80" w:rsidRPr="00650D80" w:rsidRDefault="00650D80" w:rsidP="00650D80">
            <w:pPr>
              <w:rPr>
                <w:rFonts w:ascii="Arial" w:eastAsia="Calibri" w:hAnsi="Arial" w:cs="Arial"/>
                <w:b/>
              </w:rPr>
            </w:pPr>
            <w:r>
              <w:rPr>
                <w:rFonts w:ascii="Arial" w:eastAsia="Calibri" w:hAnsi="Arial" w:cs="Arial"/>
                <w:b/>
              </w:rPr>
              <w:t>Valor Unitário R$</w:t>
            </w:r>
          </w:p>
        </w:tc>
        <w:tc>
          <w:tcPr>
            <w:tcW w:w="1470" w:type="dxa"/>
          </w:tcPr>
          <w:p w:rsidR="00650D80" w:rsidRDefault="00650D80" w:rsidP="00650D80">
            <w:pPr>
              <w:rPr>
                <w:rFonts w:ascii="Arial" w:eastAsia="Calibri" w:hAnsi="Arial" w:cs="Arial"/>
                <w:b/>
              </w:rPr>
            </w:pPr>
            <w:r>
              <w:rPr>
                <w:rFonts w:ascii="Arial" w:eastAsia="Calibri" w:hAnsi="Arial" w:cs="Arial"/>
                <w:b/>
              </w:rPr>
              <w:t>Valor Total R$</w:t>
            </w:r>
          </w:p>
        </w:tc>
      </w:tr>
      <w:tr w:rsidR="00650D80" w:rsidRPr="0092560D" w:rsidTr="00650D80">
        <w:tc>
          <w:tcPr>
            <w:tcW w:w="669" w:type="dxa"/>
          </w:tcPr>
          <w:p w:rsidR="00650D80" w:rsidRPr="0092560D" w:rsidRDefault="00650D80" w:rsidP="00650D80">
            <w:pPr>
              <w:jc w:val="center"/>
              <w:rPr>
                <w:rFonts w:ascii="Arial" w:eastAsia="Calibri" w:hAnsi="Arial" w:cs="Arial"/>
              </w:rPr>
            </w:pPr>
            <w:r w:rsidRPr="0092560D">
              <w:rPr>
                <w:rFonts w:ascii="Arial" w:eastAsia="Calibri" w:hAnsi="Arial" w:cs="Arial"/>
              </w:rPr>
              <w:t>1.0</w:t>
            </w:r>
          </w:p>
        </w:tc>
        <w:tc>
          <w:tcPr>
            <w:tcW w:w="1565" w:type="dxa"/>
          </w:tcPr>
          <w:p w:rsidR="00650D80" w:rsidRPr="0092560D" w:rsidRDefault="00650D80" w:rsidP="00650D80">
            <w:pPr>
              <w:rPr>
                <w:rFonts w:ascii="Arial" w:eastAsia="Calibri" w:hAnsi="Arial" w:cs="Arial"/>
              </w:rPr>
            </w:pPr>
            <w:r w:rsidRPr="0092560D">
              <w:rPr>
                <w:rFonts w:ascii="Arial" w:eastAsia="Calibri" w:hAnsi="Arial" w:cs="Arial"/>
              </w:rPr>
              <w:t>20.000</w:t>
            </w:r>
          </w:p>
        </w:tc>
        <w:tc>
          <w:tcPr>
            <w:tcW w:w="945" w:type="dxa"/>
          </w:tcPr>
          <w:p w:rsidR="00650D80" w:rsidRPr="0092560D" w:rsidRDefault="00650D80" w:rsidP="00650D80">
            <w:pPr>
              <w:jc w:val="both"/>
              <w:rPr>
                <w:rFonts w:ascii="Arial" w:eastAsia="Calibri" w:hAnsi="Arial" w:cs="Arial"/>
              </w:rPr>
            </w:pPr>
            <w:proofErr w:type="spellStart"/>
            <w:r w:rsidRPr="0092560D">
              <w:rPr>
                <w:rFonts w:ascii="Arial" w:eastAsia="Calibri" w:hAnsi="Arial" w:cs="Arial"/>
              </w:rPr>
              <w:t>M²</w:t>
            </w:r>
            <w:proofErr w:type="spellEnd"/>
          </w:p>
        </w:tc>
        <w:tc>
          <w:tcPr>
            <w:tcW w:w="3313" w:type="dxa"/>
          </w:tcPr>
          <w:p w:rsidR="00650D80" w:rsidRPr="0092560D" w:rsidRDefault="00650D80" w:rsidP="00650D80">
            <w:pPr>
              <w:autoSpaceDE w:val="0"/>
              <w:autoSpaceDN w:val="0"/>
              <w:adjustRightInd w:val="0"/>
              <w:jc w:val="both"/>
              <w:rPr>
                <w:rFonts w:ascii="Arial" w:eastAsiaTheme="minorHAnsi" w:hAnsi="Arial" w:cs="Arial"/>
              </w:rPr>
            </w:pPr>
            <w:r w:rsidRPr="0092560D">
              <w:rPr>
                <w:rFonts w:ascii="Arial" w:eastAsia="Calibri" w:hAnsi="Arial" w:cs="Arial"/>
              </w:rPr>
              <w:t xml:space="preserve">Execução de vinte mil metros quadrados de serviço de sinalização viária horizontal com tinta à base de resina acrílica retrorrefletorizada com 0,6mm de espessura.  Conforme </w:t>
            </w:r>
            <w:r w:rsidRPr="0092560D">
              <w:rPr>
                <w:rFonts w:ascii="Arial" w:eastAsia="Calibri" w:hAnsi="Arial" w:cs="Arial"/>
                <w:b/>
              </w:rPr>
              <w:t>anexo 01.</w:t>
            </w:r>
          </w:p>
        </w:tc>
        <w:tc>
          <w:tcPr>
            <w:tcW w:w="1218" w:type="dxa"/>
          </w:tcPr>
          <w:p w:rsidR="00650D80" w:rsidRPr="0092560D" w:rsidRDefault="00650D80" w:rsidP="00650D80">
            <w:pPr>
              <w:autoSpaceDE w:val="0"/>
              <w:autoSpaceDN w:val="0"/>
              <w:adjustRightInd w:val="0"/>
              <w:jc w:val="both"/>
              <w:rPr>
                <w:rFonts w:ascii="Arial" w:eastAsia="Calibri" w:hAnsi="Arial" w:cs="Arial"/>
              </w:rPr>
            </w:pPr>
          </w:p>
        </w:tc>
        <w:tc>
          <w:tcPr>
            <w:tcW w:w="1470" w:type="dxa"/>
          </w:tcPr>
          <w:p w:rsidR="00650D80" w:rsidRPr="0092560D" w:rsidRDefault="00650D80" w:rsidP="00650D80">
            <w:pPr>
              <w:autoSpaceDE w:val="0"/>
              <w:autoSpaceDN w:val="0"/>
              <w:adjustRightInd w:val="0"/>
              <w:jc w:val="both"/>
              <w:rPr>
                <w:rFonts w:ascii="Arial" w:eastAsia="Calibri" w:hAnsi="Arial" w:cs="Arial"/>
              </w:rPr>
            </w:pPr>
          </w:p>
        </w:tc>
      </w:tr>
      <w:tr w:rsidR="00650D80" w:rsidRPr="0092560D" w:rsidTr="00650D80">
        <w:tc>
          <w:tcPr>
            <w:tcW w:w="669" w:type="dxa"/>
          </w:tcPr>
          <w:p w:rsidR="00650D80" w:rsidRPr="0092560D" w:rsidRDefault="00650D80" w:rsidP="00650D80">
            <w:pPr>
              <w:jc w:val="center"/>
              <w:rPr>
                <w:rFonts w:ascii="Arial" w:eastAsia="Calibri" w:hAnsi="Arial" w:cs="Arial"/>
              </w:rPr>
            </w:pPr>
            <w:r w:rsidRPr="0092560D">
              <w:rPr>
                <w:rFonts w:ascii="Arial" w:eastAsia="Calibri" w:hAnsi="Arial" w:cs="Arial"/>
              </w:rPr>
              <w:t>2.0</w:t>
            </w:r>
          </w:p>
        </w:tc>
        <w:tc>
          <w:tcPr>
            <w:tcW w:w="1565" w:type="dxa"/>
          </w:tcPr>
          <w:p w:rsidR="00650D80" w:rsidRPr="0092560D" w:rsidRDefault="00650D80" w:rsidP="00650D80">
            <w:pPr>
              <w:rPr>
                <w:rFonts w:ascii="Arial" w:eastAsia="Calibri" w:hAnsi="Arial" w:cs="Arial"/>
              </w:rPr>
            </w:pPr>
            <w:r w:rsidRPr="0092560D">
              <w:rPr>
                <w:rFonts w:ascii="Arial" w:eastAsia="Calibri" w:hAnsi="Arial" w:cs="Arial"/>
              </w:rPr>
              <w:t>800</w:t>
            </w:r>
          </w:p>
        </w:tc>
        <w:tc>
          <w:tcPr>
            <w:tcW w:w="945" w:type="dxa"/>
          </w:tcPr>
          <w:p w:rsidR="00650D80" w:rsidRPr="0092560D" w:rsidRDefault="00650D80" w:rsidP="00650D80">
            <w:pPr>
              <w:jc w:val="both"/>
              <w:rPr>
                <w:rFonts w:ascii="Arial" w:eastAsia="Calibri" w:hAnsi="Arial" w:cs="Arial"/>
              </w:rPr>
            </w:pPr>
            <w:proofErr w:type="spellStart"/>
            <w:r w:rsidRPr="0092560D">
              <w:rPr>
                <w:rFonts w:ascii="Arial" w:eastAsia="Calibri" w:hAnsi="Arial" w:cs="Arial"/>
              </w:rPr>
              <w:t>M²</w:t>
            </w:r>
            <w:proofErr w:type="spellEnd"/>
          </w:p>
        </w:tc>
        <w:tc>
          <w:tcPr>
            <w:tcW w:w="3313" w:type="dxa"/>
          </w:tcPr>
          <w:p w:rsidR="00650D80" w:rsidRPr="0092560D" w:rsidRDefault="00650D80" w:rsidP="00650D80">
            <w:pPr>
              <w:autoSpaceDE w:val="0"/>
              <w:autoSpaceDN w:val="0"/>
              <w:adjustRightInd w:val="0"/>
              <w:jc w:val="both"/>
              <w:rPr>
                <w:rFonts w:ascii="Arial" w:eastAsiaTheme="minorHAnsi" w:hAnsi="Arial" w:cs="Arial"/>
              </w:rPr>
            </w:pPr>
            <w:r w:rsidRPr="0092560D">
              <w:rPr>
                <w:rFonts w:ascii="Arial" w:eastAsia="Calibri" w:hAnsi="Arial" w:cs="Arial"/>
              </w:rPr>
              <w:t xml:space="preserve">Remoção mecanizada de sinalização horizontal com maçarico a gás. Conforme </w:t>
            </w:r>
            <w:r w:rsidRPr="0092560D">
              <w:rPr>
                <w:rFonts w:ascii="Arial" w:eastAsia="Calibri" w:hAnsi="Arial" w:cs="Arial"/>
                <w:b/>
              </w:rPr>
              <w:t>anexo 01</w:t>
            </w:r>
            <w:r w:rsidRPr="0092560D">
              <w:rPr>
                <w:rFonts w:ascii="Arial" w:eastAsia="Calibri" w:hAnsi="Arial" w:cs="Arial"/>
              </w:rPr>
              <w:t>.</w:t>
            </w:r>
          </w:p>
        </w:tc>
        <w:tc>
          <w:tcPr>
            <w:tcW w:w="1218" w:type="dxa"/>
          </w:tcPr>
          <w:p w:rsidR="00650D80" w:rsidRPr="0092560D" w:rsidRDefault="00650D80" w:rsidP="00650D80">
            <w:pPr>
              <w:autoSpaceDE w:val="0"/>
              <w:autoSpaceDN w:val="0"/>
              <w:adjustRightInd w:val="0"/>
              <w:jc w:val="both"/>
              <w:rPr>
                <w:rFonts w:ascii="Arial" w:eastAsia="Calibri" w:hAnsi="Arial" w:cs="Arial"/>
              </w:rPr>
            </w:pPr>
          </w:p>
        </w:tc>
        <w:tc>
          <w:tcPr>
            <w:tcW w:w="1470" w:type="dxa"/>
          </w:tcPr>
          <w:p w:rsidR="00650D80" w:rsidRPr="0092560D" w:rsidRDefault="00650D80" w:rsidP="00650D80">
            <w:pPr>
              <w:autoSpaceDE w:val="0"/>
              <w:autoSpaceDN w:val="0"/>
              <w:adjustRightInd w:val="0"/>
              <w:jc w:val="both"/>
              <w:rPr>
                <w:rFonts w:ascii="Arial" w:eastAsia="Calibri" w:hAnsi="Arial" w:cs="Arial"/>
              </w:rPr>
            </w:pPr>
          </w:p>
        </w:tc>
      </w:tr>
      <w:tr w:rsidR="00650D80" w:rsidRPr="0092560D" w:rsidTr="00650D80">
        <w:tc>
          <w:tcPr>
            <w:tcW w:w="669" w:type="dxa"/>
          </w:tcPr>
          <w:p w:rsidR="00650D80" w:rsidRPr="0092560D" w:rsidRDefault="00650D80" w:rsidP="00650D80">
            <w:pPr>
              <w:jc w:val="center"/>
              <w:rPr>
                <w:rFonts w:ascii="Arial" w:eastAsia="Calibri" w:hAnsi="Arial" w:cs="Arial"/>
              </w:rPr>
            </w:pPr>
            <w:r w:rsidRPr="0092560D">
              <w:rPr>
                <w:rFonts w:ascii="Arial" w:eastAsia="Calibri" w:hAnsi="Arial" w:cs="Arial"/>
              </w:rPr>
              <w:t>3.0</w:t>
            </w:r>
          </w:p>
        </w:tc>
        <w:tc>
          <w:tcPr>
            <w:tcW w:w="1565" w:type="dxa"/>
          </w:tcPr>
          <w:p w:rsidR="00650D80" w:rsidRPr="0092560D" w:rsidRDefault="00650D80" w:rsidP="00650D80">
            <w:pPr>
              <w:rPr>
                <w:rFonts w:ascii="Arial" w:eastAsia="Calibri" w:hAnsi="Arial" w:cs="Arial"/>
              </w:rPr>
            </w:pPr>
            <w:r w:rsidRPr="0092560D">
              <w:rPr>
                <w:rFonts w:ascii="Arial" w:eastAsia="Calibri" w:hAnsi="Arial" w:cs="Arial"/>
              </w:rPr>
              <w:t>1200</w:t>
            </w:r>
          </w:p>
          <w:p w:rsidR="00650D80" w:rsidRPr="0092560D" w:rsidRDefault="00650D80" w:rsidP="00650D80">
            <w:pPr>
              <w:rPr>
                <w:rFonts w:ascii="Arial" w:eastAsia="Calibri" w:hAnsi="Arial" w:cs="Arial"/>
              </w:rPr>
            </w:pPr>
          </w:p>
        </w:tc>
        <w:tc>
          <w:tcPr>
            <w:tcW w:w="945" w:type="dxa"/>
          </w:tcPr>
          <w:p w:rsidR="00650D80" w:rsidRPr="0092560D" w:rsidRDefault="00650D80" w:rsidP="00650D80">
            <w:pPr>
              <w:jc w:val="both"/>
              <w:rPr>
                <w:rFonts w:ascii="Arial" w:eastAsia="Calibri" w:hAnsi="Arial" w:cs="Arial"/>
              </w:rPr>
            </w:pPr>
            <w:r w:rsidRPr="0092560D">
              <w:rPr>
                <w:rFonts w:ascii="Arial" w:eastAsia="Calibri" w:hAnsi="Arial" w:cs="Arial"/>
              </w:rPr>
              <w:t>Metro</w:t>
            </w:r>
          </w:p>
        </w:tc>
        <w:tc>
          <w:tcPr>
            <w:tcW w:w="3313" w:type="dxa"/>
          </w:tcPr>
          <w:p w:rsidR="00650D80" w:rsidRPr="0092560D" w:rsidRDefault="00650D80" w:rsidP="00650D80">
            <w:pPr>
              <w:autoSpaceDE w:val="0"/>
              <w:autoSpaceDN w:val="0"/>
              <w:adjustRightInd w:val="0"/>
              <w:jc w:val="both"/>
              <w:rPr>
                <w:rFonts w:ascii="Arial" w:eastAsia="Calibri" w:hAnsi="Arial" w:cs="Arial"/>
              </w:rPr>
            </w:pPr>
            <w:r w:rsidRPr="0092560D">
              <w:rPr>
                <w:rFonts w:ascii="Arial" w:eastAsiaTheme="minorHAnsi" w:hAnsi="Arial" w:cs="Arial"/>
              </w:rPr>
              <w:t xml:space="preserve">Tubo </w:t>
            </w:r>
            <w:proofErr w:type="gramStart"/>
            <w:r w:rsidRPr="0092560D">
              <w:rPr>
                <w:rFonts w:ascii="Arial" w:eastAsiaTheme="minorHAnsi" w:hAnsi="Arial" w:cs="Arial"/>
              </w:rPr>
              <w:t>2</w:t>
            </w:r>
            <w:proofErr w:type="gramEnd"/>
            <w:r w:rsidRPr="0092560D">
              <w:rPr>
                <w:rFonts w:ascii="Arial" w:eastAsiaTheme="minorHAnsi" w:hAnsi="Arial" w:cs="Arial"/>
              </w:rPr>
              <w:t xml:space="preserve"> ½ na espessura de 2,25mm de aço carbono SAE 1010/1020, galvanizado à quente, grau, de seção circular, com costuras e pontas lisas, incluindo tampão de acabamento, conforme norma ABNT-NBR- 8261:2010.</w:t>
            </w:r>
          </w:p>
        </w:tc>
        <w:tc>
          <w:tcPr>
            <w:tcW w:w="1218" w:type="dxa"/>
          </w:tcPr>
          <w:p w:rsidR="00650D80" w:rsidRPr="0092560D" w:rsidRDefault="00650D80" w:rsidP="00650D80">
            <w:pPr>
              <w:autoSpaceDE w:val="0"/>
              <w:autoSpaceDN w:val="0"/>
              <w:adjustRightInd w:val="0"/>
              <w:jc w:val="both"/>
              <w:rPr>
                <w:rFonts w:ascii="Arial" w:eastAsiaTheme="minorHAnsi" w:hAnsi="Arial" w:cs="Arial"/>
              </w:rPr>
            </w:pPr>
          </w:p>
        </w:tc>
        <w:tc>
          <w:tcPr>
            <w:tcW w:w="1470" w:type="dxa"/>
          </w:tcPr>
          <w:p w:rsidR="00650D80" w:rsidRPr="0092560D" w:rsidRDefault="00650D80" w:rsidP="00650D80">
            <w:pPr>
              <w:autoSpaceDE w:val="0"/>
              <w:autoSpaceDN w:val="0"/>
              <w:adjustRightInd w:val="0"/>
              <w:jc w:val="both"/>
              <w:rPr>
                <w:rFonts w:ascii="Arial" w:eastAsiaTheme="minorHAnsi" w:hAnsi="Arial" w:cs="Arial"/>
              </w:rPr>
            </w:pPr>
          </w:p>
        </w:tc>
      </w:tr>
      <w:tr w:rsidR="00650D80" w:rsidRPr="0092560D" w:rsidTr="00650D80">
        <w:tc>
          <w:tcPr>
            <w:tcW w:w="669" w:type="dxa"/>
          </w:tcPr>
          <w:p w:rsidR="00650D80" w:rsidRPr="0092560D" w:rsidRDefault="00650D80" w:rsidP="00650D80">
            <w:pPr>
              <w:jc w:val="center"/>
              <w:rPr>
                <w:rFonts w:ascii="Arial" w:eastAsia="Calibri" w:hAnsi="Arial" w:cs="Arial"/>
              </w:rPr>
            </w:pPr>
            <w:r w:rsidRPr="0092560D">
              <w:rPr>
                <w:rFonts w:ascii="Arial" w:eastAsia="Calibri" w:hAnsi="Arial" w:cs="Arial"/>
              </w:rPr>
              <w:t>4.0</w:t>
            </w:r>
          </w:p>
        </w:tc>
        <w:tc>
          <w:tcPr>
            <w:tcW w:w="1565" w:type="dxa"/>
          </w:tcPr>
          <w:p w:rsidR="00650D80" w:rsidRPr="0092560D" w:rsidRDefault="00650D80" w:rsidP="00650D80">
            <w:pPr>
              <w:rPr>
                <w:rFonts w:ascii="Arial" w:eastAsia="Calibri" w:hAnsi="Arial" w:cs="Arial"/>
              </w:rPr>
            </w:pPr>
            <w:r w:rsidRPr="0092560D">
              <w:rPr>
                <w:rFonts w:ascii="Arial" w:eastAsia="Calibri" w:hAnsi="Arial" w:cs="Arial"/>
              </w:rPr>
              <w:t>100</w:t>
            </w:r>
          </w:p>
        </w:tc>
        <w:tc>
          <w:tcPr>
            <w:tcW w:w="945" w:type="dxa"/>
          </w:tcPr>
          <w:p w:rsidR="00650D80" w:rsidRPr="0092560D" w:rsidRDefault="00650D80" w:rsidP="00650D80">
            <w:pPr>
              <w:jc w:val="both"/>
              <w:rPr>
                <w:rFonts w:ascii="Arial" w:eastAsia="Calibri" w:hAnsi="Arial" w:cs="Arial"/>
              </w:rPr>
            </w:pPr>
            <w:r w:rsidRPr="0092560D">
              <w:rPr>
                <w:rFonts w:ascii="Arial" w:eastAsia="Calibri" w:hAnsi="Arial" w:cs="Arial"/>
              </w:rPr>
              <w:t>Metro</w:t>
            </w:r>
          </w:p>
        </w:tc>
        <w:tc>
          <w:tcPr>
            <w:tcW w:w="3313" w:type="dxa"/>
          </w:tcPr>
          <w:p w:rsidR="00650D80" w:rsidRPr="0092560D" w:rsidRDefault="00650D80" w:rsidP="00650D80">
            <w:pPr>
              <w:autoSpaceDE w:val="0"/>
              <w:autoSpaceDN w:val="0"/>
              <w:adjustRightInd w:val="0"/>
              <w:jc w:val="both"/>
              <w:rPr>
                <w:rFonts w:ascii="Arial" w:eastAsiaTheme="minorHAnsi" w:hAnsi="Arial" w:cs="Arial"/>
              </w:rPr>
            </w:pPr>
            <w:r w:rsidRPr="0092560D">
              <w:rPr>
                <w:rFonts w:ascii="Arial" w:eastAsiaTheme="minorHAnsi" w:hAnsi="Arial" w:cs="Arial"/>
              </w:rPr>
              <w:t xml:space="preserve">Tubo </w:t>
            </w:r>
            <w:proofErr w:type="gramStart"/>
            <w:r w:rsidRPr="0092560D">
              <w:rPr>
                <w:rFonts w:ascii="Arial" w:eastAsiaTheme="minorHAnsi" w:hAnsi="Arial" w:cs="Arial"/>
              </w:rPr>
              <w:t>4</w:t>
            </w:r>
            <w:proofErr w:type="gramEnd"/>
            <w:r w:rsidRPr="0092560D">
              <w:rPr>
                <w:rFonts w:ascii="Arial" w:eastAsiaTheme="minorHAnsi" w:hAnsi="Arial" w:cs="Arial"/>
              </w:rPr>
              <w:t>” na espessura de 2,25mm de aço carbono SAE 1010/1020, galvanizado à quente, grau, de seção circular, com costuras e pontas lisas, incluindo tampão de acabamento, conforme norma ABNT-NBR- 8261:2010.</w:t>
            </w:r>
          </w:p>
        </w:tc>
        <w:tc>
          <w:tcPr>
            <w:tcW w:w="1218" w:type="dxa"/>
          </w:tcPr>
          <w:p w:rsidR="00650D80" w:rsidRPr="0092560D" w:rsidRDefault="00650D80" w:rsidP="00650D80">
            <w:pPr>
              <w:autoSpaceDE w:val="0"/>
              <w:autoSpaceDN w:val="0"/>
              <w:adjustRightInd w:val="0"/>
              <w:jc w:val="both"/>
              <w:rPr>
                <w:rFonts w:ascii="Arial" w:eastAsiaTheme="minorHAnsi" w:hAnsi="Arial" w:cs="Arial"/>
              </w:rPr>
            </w:pPr>
          </w:p>
        </w:tc>
        <w:tc>
          <w:tcPr>
            <w:tcW w:w="1470" w:type="dxa"/>
          </w:tcPr>
          <w:p w:rsidR="00650D80" w:rsidRPr="0092560D" w:rsidRDefault="00650D80" w:rsidP="00650D80">
            <w:pPr>
              <w:autoSpaceDE w:val="0"/>
              <w:autoSpaceDN w:val="0"/>
              <w:adjustRightInd w:val="0"/>
              <w:jc w:val="both"/>
              <w:rPr>
                <w:rFonts w:ascii="Arial" w:eastAsiaTheme="minorHAnsi" w:hAnsi="Arial" w:cs="Arial"/>
              </w:rPr>
            </w:pPr>
          </w:p>
        </w:tc>
      </w:tr>
      <w:tr w:rsidR="00650D80" w:rsidRPr="0092560D" w:rsidTr="00650D80">
        <w:trPr>
          <w:trHeight w:val="993"/>
        </w:trPr>
        <w:tc>
          <w:tcPr>
            <w:tcW w:w="669" w:type="dxa"/>
          </w:tcPr>
          <w:p w:rsidR="00650D80" w:rsidRPr="0092560D" w:rsidRDefault="00650D80" w:rsidP="00650D80">
            <w:pPr>
              <w:jc w:val="center"/>
              <w:rPr>
                <w:rFonts w:ascii="Arial" w:eastAsia="Calibri" w:hAnsi="Arial" w:cs="Arial"/>
              </w:rPr>
            </w:pPr>
            <w:r w:rsidRPr="0092560D">
              <w:rPr>
                <w:rFonts w:ascii="Arial" w:eastAsia="Calibri" w:hAnsi="Arial" w:cs="Arial"/>
              </w:rPr>
              <w:t>5.0</w:t>
            </w:r>
          </w:p>
          <w:p w:rsidR="00650D80" w:rsidRPr="0092560D" w:rsidRDefault="00650D80" w:rsidP="00650D80">
            <w:pPr>
              <w:jc w:val="center"/>
              <w:rPr>
                <w:rFonts w:ascii="Arial" w:eastAsia="Calibri" w:hAnsi="Arial" w:cs="Arial"/>
              </w:rPr>
            </w:pPr>
          </w:p>
        </w:tc>
        <w:tc>
          <w:tcPr>
            <w:tcW w:w="1565" w:type="dxa"/>
          </w:tcPr>
          <w:p w:rsidR="00650D80" w:rsidRPr="0092560D" w:rsidRDefault="00650D80" w:rsidP="00650D80">
            <w:pPr>
              <w:rPr>
                <w:rFonts w:ascii="Arial" w:eastAsia="Calibri" w:hAnsi="Arial" w:cs="Arial"/>
              </w:rPr>
            </w:pPr>
            <w:r w:rsidRPr="0092560D">
              <w:rPr>
                <w:rFonts w:ascii="Arial" w:eastAsia="Calibri" w:hAnsi="Arial" w:cs="Arial"/>
              </w:rPr>
              <w:t>100</w:t>
            </w:r>
          </w:p>
        </w:tc>
        <w:tc>
          <w:tcPr>
            <w:tcW w:w="945" w:type="dxa"/>
          </w:tcPr>
          <w:p w:rsidR="00650D80" w:rsidRPr="0092560D" w:rsidRDefault="00650D80" w:rsidP="00650D80">
            <w:pPr>
              <w:jc w:val="both"/>
              <w:rPr>
                <w:rFonts w:ascii="Arial" w:eastAsia="Calibri" w:hAnsi="Arial" w:cs="Arial"/>
              </w:rPr>
            </w:pPr>
            <w:r w:rsidRPr="0092560D">
              <w:rPr>
                <w:rFonts w:ascii="Arial" w:eastAsia="Calibri" w:hAnsi="Arial" w:cs="Arial"/>
              </w:rPr>
              <w:t>Metro</w:t>
            </w:r>
          </w:p>
        </w:tc>
        <w:tc>
          <w:tcPr>
            <w:tcW w:w="3313" w:type="dxa"/>
          </w:tcPr>
          <w:p w:rsidR="00650D80" w:rsidRPr="0092560D" w:rsidRDefault="00650D80" w:rsidP="00650D80">
            <w:pPr>
              <w:autoSpaceDE w:val="0"/>
              <w:autoSpaceDN w:val="0"/>
              <w:adjustRightInd w:val="0"/>
              <w:jc w:val="both"/>
              <w:rPr>
                <w:rFonts w:ascii="Arial" w:eastAsiaTheme="minorHAnsi" w:hAnsi="Arial" w:cs="Arial"/>
              </w:rPr>
            </w:pPr>
            <w:r w:rsidRPr="0092560D">
              <w:rPr>
                <w:rFonts w:ascii="Arial" w:eastAsiaTheme="minorHAnsi" w:hAnsi="Arial" w:cs="Arial"/>
              </w:rPr>
              <w:t xml:space="preserve">Tubo </w:t>
            </w:r>
            <w:proofErr w:type="gramStart"/>
            <w:r w:rsidRPr="0092560D">
              <w:rPr>
                <w:rFonts w:ascii="Arial" w:eastAsiaTheme="minorHAnsi" w:hAnsi="Arial" w:cs="Arial"/>
              </w:rPr>
              <w:t>3</w:t>
            </w:r>
            <w:proofErr w:type="gramEnd"/>
            <w:r w:rsidRPr="0092560D">
              <w:rPr>
                <w:rFonts w:ascii="Arial" w:eastAsiaTheme="minorHAnsi" w:hAnsi="Arial" w:cs="Arial"/>
              </w:rPr>
              <w:t>” na espessura de 2,25mm de aço carbono SAE 1010/1020, galvanizado à quente, grau, de seção circular, com costuras e pontas lisas, incluindo tampão de acabamento, conforme norma ABNT-NBR- 8261:2010.</w:t>
            </w:r>
          </w:p>
        </w:tc>
        <w:tc>
          <w:tcPr>
            <w:tcW w:w="1218" w:type="dxa"/>
          </w:tcPr>
          <w:p w:rsidR="00650D80" w:rsidRPr="0092560D" w:rsidRDefault="00650D80" w:rsidP="00650D80">
            <w:pPr>
              <w:autoSpaceDE w:val="0"/>
              <w:autoSpaceDN w:val="0"/>
              <w:adjustRightInd w:val="0"/>
              <w:jc w:val="both"/>
              <w:rPr>
                <w:rFonts w:ascii="Arial" w:eastAsiaTheme="minorHAnsi" w:hAnsi="Arial" w:cs="Arial"/>
              </w:rPr>
            </w:pPr>
          </w:p>
        </w:tc>
        <w:tc>
          <w:tcPr>
            <w:tcW w:w="1470" w:type="dxa"/>
          </w:tcPr>
          <w:p w:rsidR="00650D80" w:rsidRPr="0092560D" w:rsidRDefault="00650D80" w:rsidP="00650D80">
            <w:pPr>
              <w:autoSpaceDE w:val="0"/>
              <w:autoSpaceDN w:val="0"/>
              <w:adjustRightInd w:val="0"/>
              <w:jc w:val="both"/>
              <w:rPr>
                <w:rFonts w:ascii="Arial" w:eastAsiaTheme="minorHAnsi" w:hAnsi="Arial" w:cs="Arial"/>
              </w:rPr>
            </w:pPr>
          </w:p>
        </w:tc>
      </w:tr>
      <w:tr w:rsidR="00650D80" w:rsidRPr="0092560D" w:rsidTr="00650D80">
        <w:tc>
          <w:tcPr>
            <w:tcW w:w="669" w:type="dxa"/>
          </w:tcPr>
          <w:p w:rsidR="00650D80" w:rsidRPr="0092560D" w:rsidRDefault="00650D80" w:rsidP="00650D80">
            <w:pPr>
              <w:jc w:val="center"/>
              <w:rPr>
                <w:rFonts w:ascii="Arial" w:eastAsia="Calibri" w:hAnsi="Arial" w:cs="Arial"/>
              </w:rPr>
            </w:pPr>
            <w:r w:rsidRPr="0092560D">
              <w:rPr>
                <w:rFonts w:ascii="Arial" w:eastAsia="Calibri" w:hAnsi="Arial" w:cs="Arial"/>
              </w:rPr>
              <w:t>6.0</w:t>
            </w:r>
          </w:p>
        </w:tc>
        <w:tc>
          <w:tcPr>
            <w:tcW w:w="1565" w:type="dxa"/>
          </w:tcPr>
          <w:p w:rsidR="00650D80" w:rsidRPr="0092560D" w:rsidRDefault="00650D80" w:rsidP="00650D80">
            <w:pPr>
              <w:rPr>
                <w:rFonts w:ascii="Arial" w:eastAsia="Calibri" w:hAnsi="Arial" w:cs="Arial"/>
              </w:rPr>
            </w:pPr>
            <w:r w:rsidRPr="0092560D">
              <w:rPr>
                <w:rFonts w:ascii="Arial" w:eastAsia="Calibri" w:hAnsi="Arial" w:cs="Arial"/>
              </w:rPr>
              <w:t>200</w:t>
            </w:r>
          </w:p>
        </w:tc>
        <w:tc>
          <w:tcPr>
            <w:tcW w:w="945" w:type="dxa"/>
          </w:tcPr>
          <w:p w:rsidR="00650D80" w:rsidRPr="0092560D" w:rsidRDefault="00650D80" w:rsidP="00650D80">
            <w:pPr>
              <w:jc w:val="both"/>
              <w:rPr>
                <w:rFonts w:ascii="Arial" w:eastAsia="Calibri" w:hAnsi="Arial" w:cs="Arial"/>
              </w:rPr>
            </w:pPr>
            <w:proofErr w:type="spellStart"/>
            <w:r w:rsidRPr="0092560D">
              <w:rPr>
                <w:rFonts w:ascii="Arial" w:eastAsia="Calibri" w:hAnsi="Arial" w:cs="Arial"/>
              </w:rPr>
              <w:t>M²</w:t>
            </w:r>
            <w:proofErr w:type="spellEnd"/>
          </w:p>
        </w:tc>
        <w:tc>
          <w:tcPr>
            <w:tcW w:w="3313" w:type="dxa"/>
          </w:tcPr>
          <w:p w:rsidR="00650D80" w:rsidRPr="0092560D" w:rsidRDefault="00650D80" w:rsidP="00C45962">
            <w:pPr>
              <w:autoSpaceDE w:val="0"/>
              <w:autoSpaceDN w:val="0"/>
              <w:adjustRightInd w:val="0"/>
              <w:jc w:val="both"/>
              <w:rPr>
                <w:rFonts w:ascii="Arial" w:eastAsia="Calibri" w:hAnsi="Arial" w:cs="Arial"/>
              </w:rPr>
            </w:pPr>
            <w:r w:rsidRPr="0092560D">
              <w:rPr>
                <w:rFonts w:ascii="Arial" w:eastAsiaTheme="minorHAnsi" w:hAnsi="Arial" w:cs="Arial"/>
              </w:rPr>
              <w:t xml:space="preserve">Placa em chapa de aço 1,50mm. Incluindo todos os </w:t>
            </w:r>
            <w:r w:rsidRPr="0092560D">
              <w:rPr>
                <w:rFonts w:ascii="Arial" w:eastAsiaTheme="minorHAnsi" w:hAnsi="Arial" w:cs="Arial"/>
              </w:rPr>
              <w:lastRenderedPageBreak/>
              <w:t>dispositivos necessários à sua fixação. Fundo, letras, símbolos e tarjas em película refletiva Tipo 1A (ABNT), exceto a cor preta que deverá ser impressa em película não refletiva</w:t>
            </w:r>
            <w:r w:rsidR="00C45962">
              <w:rPr>
                <w:rFonts w:ascii="Arial" w:eastAsiaTheme="minorHAnsi" w:hAnsi="Arial" w:cs="Arial"/>
              </w:rPr>
              <w:t xml:space="preserve">. </w:t>
            </w:r>
            <w:r w:rsidRPr="0092560D">
              <w:rPr>
                <w:rFonts w:ascii="Arial" w:eastAsiaTheme="minorHAnsi" w:hAnsi="Arial" w:cs="Arial"/>
                <w:b/>
                <w:bCs/>
              </w:rPr>
              <w:t>Deverá ser instalado em local a ser definido pelo departamento de transito.</w:t>
            </w:r>
          </w:p>
        </w:tc>
        <w:tc>
          <w:tcPr>
            <w:tcW w:w="1218" w:type="dxa"/>
          </w:tcPr>
          <w:p w:rsidR="00650D80" w:rsidRPr="0092560D" w:rsidRDefault="00650D80" w:rsidP="00650D80">
            <w:pPr>
              <w:autoSpaceDE w:val="0"/>
              <w:autoSpaceDN w:val="0"/>
              <w:adjustRightInd w:val="0"/>
              <w:jc w:val="both"/>
              <w:rPr>
                <w:rFonts w:ascii="Arial" w:eastAsiaTheme="minorHAnsi" w:hAnsi="Arial" w:cs="Arial"/>
              </w:rPr>
            </w:pPr>
          </w:p>
        </w:tc>
        <w:tc>
          <w:tcPr>
            <w:tcW w:w="1470" w:type="dxa"/>
          </w:tcPr>
          <w:p w:rsidR="00650D80" w:rsidRPr="0092560D" w:rsidRDefault="00650D80" w:rsidP="00650D80">
            <w:pPr>
              <w:autoSpaceDE w:val="0"/>
              <w:autoSpaceDN w:val="0"/>
              <w:adjustRightInd w:val="0"/>
              <w:jc w:val="both"/>
              <w:rPr>
                <w:rFonts w:ascii="Arial" w:eastAsiaTheme="minorHAnsi" w:hAnsi="Arial" w:cs="Arial"/>
              </w:rPr>
            </w:pPr>
          </w:p>
        </w:tc>
      </w:tr>
      <w:tr w:rsidR="00650D80" w:rsidTr="00C45962">
        <w:tblPrEx>
          <w:tblCellMar>
            <w:left w:w="70" w:type="dxa"/>
            <w:right w:w="70" w:type="dxa"/>
          </w:tblCellMar>
          <w:tblLook w:val="0000"/>
        </w:tblPrEx>
        <w:trPr>
          <w:trHeight w:val="495"/>
        </w:trPr>
        <w:tc>
          <w:tcPr>
            <w:tcW w:w="9180" w:type="dxa"/>
            <w:gridSpan w:val="6"/>
          </w:tcPr>
          <w:p w:rsidR="00650D80" w:rsidRDefault="00650D80" w:rsidP="00650D80">
            <w:pPr>
              <w:pStyle w:val="Corpodetexto"/>
              <w:ind w:left="108"/>
              <w:jc w:val="both"/>
              <w:rPr>
                <w:rFonts w:ascii="Arial" w:hAnsi="Arial" w:cs="Arial"/>
              </w:rPr>
            </w:pPr>
            <w:r w:rsidRPr="00650D80">
              <w:rPr>
                <w:rFonts w:ascii="Arial" w:hAnsi="Arial" w:cs="Arial"/>
                <w:b/>
              </w:rPr>
              <w:lastRenderedPageBreak/>
              <w:t>Valor Global R$</w:t>
            </w:r>
            <w:r>
              <w:rPr>
                <w:rFonts w:ascii="Arial" w:hAnsi="Arial" w:cs="Arial"/>
                <w:b/>
              </w:rPr>
              <w:t xml:space="preserve"> </w:t>
            </w:r>
            <w:r w:rsidRPr="00650D80">
              <w:rPr>
                <w:rFonts w:ascii="Arial" w:hAnsi="Arial" w:cs="Arial"/>
                <w:b/>
                <w:i/>
              </w:rPr>
              <w:t>(inclusive por extenso)</w:t>
            </w:r>
            <w:r w:rsidRPr="00650D80">
              <w:rPr>
                <w:rFonts w:ascii="Arial" w:hAnsi="Arial" w:cs="Arial"/>
                <w:b/>
              </w:rPr>
              <w:t xml:space="preserve"> </w:t>
            </w:r>
          </w:p>
        </w:tc>
      </w:tr>
    </w:tbl>
    <w:p w:rsidR="00650D80" w:rsidRDefault="00650D80" w:rsidP="00A2433B">
      <w:pPr>
        <w:pStyle w:val="Corpodetexto"/>
        <w:jc w:val="both"/>
        <w:rPr>
          <w:rFonts w:ascii="Arial" w:hAnsi="Arial" w:cs="Arial"/>
          <w:sz w:val="22"/>
          <w:szCs w:val="22"/>
        </w:rPr>
      </w:pPr>
    </w:p>
    <w:p w:rsidR="009B5298" w:rsidRPr="00A2433B" w:rsidRDefault="00A55959" w:rsidP="00F777D3">
      <w:pPr>
        <w:pStyle w:val="Corpodetexto"/>
        <w:numPr>
          <w:ilvl w:val="0"/>
          <w:numId w:val="38"/>
        </w:numPr>
        <w:jc w:val="both"/>
        <w:rPr>
          <w:rFonts w:ascii="Arial" w:hAnsi="Arial" w:cs="Arial"/>
          <w:b/>
          <w:sz w:val="22"/>
          <w:szCs w:val="22"/>
        </w:rPr>
      </w:pPr>
      <w:r w:rsidRPr="00A2433B">
        <w:rPr>
          <w:rFonts w:ascii="Arial" w:hAnsi="Arial" w:cs="Arial"/>
          <w:b/>
          <w:sz w:val="22"/>
          <w:szCs w:val="22"/>
        </w:rPr>
        <w:t>V</w:t>
      </w:r>
      <w:r w:rsidR="004B2DE0" w:rsidRPr="00A2433B">
        <w:rPr>
          <w:rFonts w:ascii="Arial" w:hAnsi="Arial" w:cs="Arial"/>
          <w:b/>
          <w:sz w:val="22"/>
          <w:szCs w:val="22"/>
        </w:rPr>
        <w:t>alidade da Proposta</w:t>
      </w:r>
      <w:r w:rsidR="009B5298" w:rsidRPr="00A2433B">
        <w:rPr>
          <w:rFonts w:ascii="Arial" w:hAnsi="Arial" w:cs="Arial"/>
          <w:b/>
          <w:sz w:val="22"/>
          <w:szCs w:val="22"/>
        </w:rPr>
        <w:t xml:space="preserve">: 60 </w:t>
      </w:r>
      <w:r w:rsidR="004B2DE0" w:rsidRPr="00A2433B">
        <w:rPr>
          <w:rFonts w:ascii="Arial" w:hAnsi="Arial" w:cs="Arial"/>
          <w:b/>
          <w:sz w:val="22"/>
          <w:szCs w:val="22"/>
        </w:rPr>
        <w:t>dias</w:t>
      </w:r>
    </w:p>
    <w:p w:rsidR="009B5298" w:rsidRDefault="009B5298" w:rsidP="00A2433B">
      <w:pPr>
        <w:pStyle w:val="Cabealho"/>
        <w:ind w:right="83"/>
        <w:jc w:val="center"/>
        <w:rPr>
          <w:rFonts w:ascii="Arial" w:hAnsi="Arial" w:cs="Arial"/>
          <w:b/>
          <w:sz w:val="22"/>
          <w:szCs w:val="22"/>
        </w:rPr>
      </w:pPr>
    </w:p>
    <w:p w:rsidR="00650D80" w:rsidRPr="00A2433B" w:rsidRDefault="00650D80" w:rsidP="00A2433B">
      <w:pPr>
        <w:pStyle w:val="Cabealho"/>
        <w:ind w:right="83"/>
        <w:jc w:val="center"/>
        <w:rPr>
          <w:rFonts w:ascii="Arial" w:hAnsi="Arial" w:cs="Arial"/>
          <w:b/>
          <w:sz w:val="22"/>
          <w:szCs w:val="22"/>
        </w:rPr>
      </w:pPr>
    </w:p>
    <w:p w:rsidR="002F75FF" w:rsidRPr="00A2433B" w:rsidRDefault="002F75FF" w:rsidP="00A2433B">
      <w:pPr>
        <w:pStyle w:val="Cabealho"/>
        <w:ind w:right="83"/>
        <w:jc w:val="center"/>
        <w:rPr>
          <w:rFonts w:ascii="Arial" w:hAnsi="Arial" w:cs="Arial"/>
          <w:b/>
          <w:sz w:val="22"/>
          <w:szCs w:val="22"/>
        </w:rPr>
      </w:pPr>
    </w:p>
    <w:p w:rsidR="00A55959" w:rsidRDefault="00957A08" w:rsidP="00A2433B">
      <w:pPr>
        <w:pStyle w:val="Corpodetexto"/>
        <w:jc w:val="center"/>
        <w:rPr>
          <w:rFonts w:ascii="Arial" w:hAnsi="Arial" w:cs="Arial"/>
          <w:sz w:val="22"/>
          <w:szCs w:val="22"/>
        </w:rPr>
      </w:pPr>
      <w:r w:rsidRPr="00A2433B">
        <w:rPr>
          <w:rFonts w:ascii="Arial" w:hAnsi="Arial" w:cs="Arial"/>
          <w:sz w:val="22"/>
          <w:szCs w:val="22"/>
        </w:rPr>
        <w:t>Pouso Alegre</w:t>
      </w:r>
      <w:r w:rsidR="001D59C2" w:rsidRPr="00A2433B">
        <w:rPr>
          <w:rFonts w:ascii="Arial" w:hAnsi="Arial" w:cs="Arial"/>
          <w:sz w:val="22"/>
          <w:szCs w:val="22"/>
        </w:rPr>
        <w:t>/</w:t>
      </w:r>
      <w:proofErr w:type="gramStart"/>
      <w:r w:rsidR="001D59C2" w:rsidRPr="00A2433B">
        <w:rPr>
          <w:rFonts w:ascii="Arial" w:hAnsi="Arial" w:cs="Arial"/>
          <w:sz w:val="22"/>
          <w:szCs w:val="22"/>
        </w:rPr>
        <w:t>MG ..</w:t>
      </w:r>
      <w:r w:rsidRPr="00A2433B">
        <w:rPr>
          <w:rFonts w:ascii="Arial" w:hAnsi="Arial" w:cs="Arial"/>
          <w:sz w:val="22"/>
          <w:szCs w:val="22"/>
        </w:rPr>
        <w:t>.</w:t>
      </w:r>
      <w:proofErr w:type="gramEnd"/>
      <w:r w:rsidRPr="00A2433B">
        <w:rPr>
          <w:rFonts w:ascii="Arial" w:hAnsi="Arial" w:cs="Arial"/>
          <w:sz w:val="22"/>
          <w:szCs w:val="22"/>
        </w:rPr>
        <w:t xml:space="preserve">....., </w:t>
      </w:r>
      <w:r w:rsidR="001D59C2" w:rsidRPr="00A2433B">
        <w:rPr>
          <w:rFonts w:ascii="Arial" w:hAnsi="Arial" w:cs="Arial"/>
          <w:sz w:val="22"/>
          <w:szCs w:val="22"/>
        </w:rPr>
        <w:t>de ........................</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AF58FE">
        <w:rPr>
          <w:rFonts w:ascii="Arial" w:hAnsi="Arial" w:cs="Arial"/>
          <w:sz w:val="22"/>
          <w:szCs w:val="22"/>
        </w:rPr>
        <w:t xml:space="preserve"> </w:t>
      </w:r>
      <w:r w:rsidR="00453ED3" w:rsidRPr="00A2433B">
        <w:rPr>
          <w:rFonts w:ascii="Arial" w:hAnsi="Arial" w:cs="Arial"/>
          <w:sz w:val="22"/>
          <w:szCs w:val="22"/>
        </w:rPr>
        <w:t>201</w:t>
      </w:r>
      <w:r w:rsidR="00346840">
        <w:rPr>
          <w:rFonts w:ascii="Arial" w:hAnsi="Arial" w:cs="Arial"/>
          <w:sz w:val="22"/>
          <w:szCs w:val="22"/>
        </w:rPr>
        <w:t>6</w:t>
      </w:r>
      <w:r w:rsidRPr="00A2433B">
        <w:rPr>
          <w:rFonts w:ascii="Arial" w:hAnsi="Arial" w:cs="Arial"/>
          <w:sz w:val="22"/>
          <w:szCs w:val="22"/>
        </w:rPr>
        <w:t>.</w:t>
      </w:r>
    </w:p>
    <w:p w:rsidR="00AF58FE" w:rsidRDefault="00AF58FE" w:rsidP="00A2433B">
      <w:pPr>
        <w:pStyle w:val="Corpodetexto"/>
        <w:jc w:val="center"/>
        <w:rPr>
          <w:rFonts w:ascii="Arial" w:hAnsi="Arial" w:cs="Arial"/>
          <w:sz w:val="22"/>
          <w:szCs w:val="22"/>
        </w:rPr>
      </w:pPr>
    </w:p>
    <w:p w:rsidR="00650D80" w:rsidRDefault="00650D80" w:rsidP="00A2433B">
      <w:pPr>
        <w:pStyle w:val="Corpodetexto"/>
        <w:jc w:val="center"/>
        <w:rPr>
          <w:rFonts w:ascii="Arial" w:hAnsi="Arial" w:cs="Arial"/>
          <w:sz w:val="22"/>
          <w:szCs w:val="22"/>
        </w:rPr>
      </w:pPr>
    </w:p>
    <w:p w:rsidR="00AF58FE" w:rsidRPr="00A2433B" w:rsidRDefault="00AF58FE" w:rsidP="00A2433B">
      <w:pPr>
        <w:pStyle w:val="Corpodetexto"/>
        <w:jc w:val="center"/>
        <w:rPr>
          <w:rFonts w:ascii="Arial" w:hAnsi="Arial" w:cs="Arial"/>
          <w:sz w:val="22"/>
          <w:szCs w:val="22"/>
        </w:rPr>
      </w:pPr>
    </w:p>
    <w:p w:rsidR="002F75FF" w:rsidRPr="00A2433B" w:rsidRDefault="00A55959" w:rsidP="00A2433B">
      <w:pPr>
        <w:pStyle w:val="Corpodetexto"/>
        <w:jc w:val="center"/>
        <w:rPr>
          <w:rFonts w:ascii="Arial" w:hAnsi="Arial" w:cs="Arial"/>
          <w:sz w:val="22"/>
          <w:szCs w:val="22"/>
        </w:rPr>
      </w:pPr>
      <w:r w:rsidRPr="00A2433B">
        <w:rPr>
          <w:rFonts w:ascii="Arial" w:hAnsi="Arial" w:cs="Arial"/>
          <w:sz w:val="22"/>
          <w:szCs w:val="22"/>
        </w:rPr>
        <w:t>___________________________________________________</w:t>
      </w:r>
    </w:p>
    <w:p w:rsidR="00A55959" w:rsidRPr="00A2433B" w:rsidRDefault="00957A08" w:rsidP="00A2433B">
      <w:pPr>
        <w:pStyle w:val="Corpodetexto"/>
        <w:jc w:val="center"/>
        <w:rPr>
          <w:rFonts w:ascii="Arial" w:hAnsi="Arial" w:cs="Arial"/>
          <w:sz w:val="22"/>
          <w:szCs w:val="22"/>
        </w:rPr>
      </w:pPr>
      <w:r w:rsidRPr="00A2433B">
        <w:rPr>
          <w:rFonts w:ascii="Arial" w:hAnsi="Arial" w:cs="Arial"/>
          <w:sz w:val="22"/>
          <w:szCs w:val="22"/>
        </w:rPr>
        <w:t>(Nome e assinatura do representante legal da licitante)</w:t>
      </w:r>
    </w:p>
    <w:p w:rsidR="00AF58FE" w:rsidRDefault="00AF58FE" w:rsidP="00A2433B">
      <w:pPr>
        <w:pStyle w:val="Corpodetexto"/>
        <w:rPr>
          <w:rFonts w:ascii="Arial" w:hAnsi="Arial" w:cs="Arial"/>
          <w:sz w:val="22"/>
          <w:szCs w:val="22"/>
        </w:rPr>
      </w:pPr>
    </w:p>
    <w:p w:rsidR="00650D80" w:rsidRDefault="00650D80" w:rsidP="00A2433B">
      <w:pPr>
        <w:pStyle w:val="Corpodetexto"/>
        <w:rPr>
          <w:rFonts w:ascii="Arial" w:hAnsi="Arial" w:cs="Arial"/>
          <w:sz w:val="22"/>
          <w:szCs w:val="22"/>
        </w:rPr>
      </w:pPr>
    </w:p>
    <w:p w:rsidR="00650D80" w:rsidRDefault="00650D80" w:rsidP="00A2433B">
      <w:pPr>
        <w:pStyle w:val="Corpodetexto"/>
        <w:rPr>
          <w:rFonts w:ascii="Arial" w:hAnsi="Arial" w:cs="Arial"/>
          <w:sz w:val="22"/>
          <w:szCs w:val="22"/>
        </w:rPr>
      </w:pPr>
    </w:p>
    <w:p w:rsidR="00650D80" w:rsidRDefault="00650D80" w:rsidP="00A2433B">
      <w:pPr>
        <w:pStyle w:val="Corpodetexto"/>
        <w:rPr>
          <w:rFonts w:ascii="Arial" w:hAnsi="Arial" w:cs="Arial"/>
          <w:sz w:val="22"/>
          <w:szCs w:val="22"/>
        </w:rPr>
      </w:pPr>
    </w:p>
    <w:p w:rsidR="00650D80" w:rsidRDefault="00650D80" w:rsidP="00A2433B">
      <w:pPr>
        <w:pStyle w:val="Corpodetexto"/>
        <w:rPr>
          <w:rFonts w:ascii="Arial" w:hAnsi="Arial" w:cs="Arial"/>
          <w:sz w:val="22"/>
          <w:szCs w:val="22"/>
        </w:rPr>
      </w:pPr>
    </w:p>
    <w:p w:rsidR="00650D80" w:rsidRDefault="00650D80" w:rsidP="00A2433B">
      <w:pPr>
        <w:pStyle w:val="Corpodetexto"/>
        <w:rPr>
          <w:rFonts w:ascii="Arial" w:hAnsi="Arial" w:cs="Arial"/>
          <w:sz w:val="22"/>
          <w:szCs w:val="22"/>
        </w:rPr>
      </w:pPr>
    </w:p>
    <w:p w:rsidR="00650D80" w:rsidRDefault="00650D80" w:rsidP="00A2433B">
      <w:pPr>
        <w:pStyle w:val="Corpodetexto"/>
        <w:rPr>
          <w:rFonts w:ascii="Arial" w:hAnsi="Arial" w:cs="Arial"/>
          <w:sz w:val="22"/>
          <w:szCs w:val="22"/>
        </w:rPr>
      </w:pPr>
    </w:p>
    <w:p w:rsidR="00957A08" w:rsidRPr="00A2433B" w:rsidRDefault="00957A08" w:rsidP="00A2433B">
      <w:pPr>
        <w:pStyle w:val="Corpodetexto"/>
        <w:rPr>
          <w:rFonts w:ascii="Arial" w:hAnsi="Arial" w:cs="Arial"/>
          <w:sz w:val="22"/>
          <w:szCs w:val="22"/>
        </w:rPr>
      </w:pPr>
      <w:r w:rsidRPr="00A2433B">
        <w:rPr>
          <w:rFonts w:ascii="Arial" w:hAnsi="Arial" w:cs="Arial"/>
          <w:sz w:val="22"/>
          <w:szCs w:val="22"/>
        </w:rPr>
        <w:t>Banco</w:t>
      </w:r>
      <w:r w:rsidR="00AF58FE">
        <w:rPr>
          <w:rFonts w:ascii="Arial" w:hAnsi="Arial" w:cs="Arial"/>
          <w:sz w:val="22"/>
          <w:szCs w:val="22"/>
        </w:rPr>
        <w:t xml:space="preserve"> </w:t>
      </w:r>
      <w:proofErr w:type="gramStart"/>
      <w:r w:rsidR="00AF58FE">
        <w:rPr>
          <w:rFonts w:ascii="Arial" w:hAnsi="Arial" w:cs="Arial"/>
          <w:sz w:val="22"/>
          <w:szCs w:val="22"/>
        </w:rPr>
        <w:t>nº ...</w:t>
      </w:r>
      <w:proofErr w:type="gramEnd"/>
      <w:r w:rsidR="00AF58FE">
        <w:rPr>
          <w:rFonts w:ascii="Arial" w:hAnsi="Arial" w:cs="Arial"/>
          <w:sz w:val="22"/>
          <w:szCs w:val="22"/>
        </w:rPr>
        <w:t>.............................................................................................</w:t>
      </w:r>
      <w:r w:rsidRPr="00A2433B">
        <w:rPr>
          <w:rFonts w:ascii="Arial" w:hAnsi="Arial" w:cs="Arial"/>
          <w:sz w:val="22"/>
          <w:szCs w:val="22"/>
        </w:rPr>
        <w:t>.........</w:t>
      </w:r>
    </w:p>
    <w:p w:rsidR="00957A08" w:rsidRPr="00A2433B" w:rsidRDefault="00957A08" w:rsidP="00A2433B">
      <w:pPr>
        <w:pStyle w:val="Corpodetexto"/>
        <w:rPr>
          <w:rFonts w:ascii="Arial" w:hAnsi="Arial" w:cs="Arial"/>
          <w:sz w:val="22"/>
          <w:szCs w:val="22"/>
        </w:rPr>
      </w:pPr>
      <w:r w:rsidRPr="00A2433B">
        <w:rPr>
          <w:rFonts w:ascii="Arial" w:hAnsi="Arial" w:cs="Arial"/>
          <w:sz w:val="22"/>
          <w:szCs w:val="22"/>
        </w:rPr>
        <w:t>Agencia</w:t>
      </w:r>
      <w:r w:rsidR="00AF58FE">
        <w:rPr>
          <w:rFonts w:ascii="Arial" w:hAnsi="Arial" w:cs="Arial"/>
          <w:sz w:val="22"/>
          <w:szCs w:val="22"/>
        </w:rPr>
        <w:t xml:space="preserve"> </w:t>
      </w:r>
      <w:proofErr w:type="gramStart"/>
      <w:r w:rsidR="00AF58FE">
        <w:rPr>
          <w:rFonts w:ascii="Arial" w:hAnsi="Arial" w:cs="Arial"/>
          <w:sz w:val="22"/>
          <w:szCs w:val="22"/>
        </w:rPr>
        <w:t xml:space="preserve">nº </w:t>
      </w:r>
      <w:r w:rsidRPr="00A2433B">
        <w:rPr>
          <w:rFonts w:ascii="Arial" w:hAnsi="Arial" w:cs="Arial"/>
          <w:sz w:val="22"/>
          <w:szCs w:val="22"/>
        </w:rPr>
        <w:t>.</w:t>
      </w:r>
      <w:r w:rsidR="00AF58FE">
        <w:rPr>
          <w:rFonts w:ascii="Arial" w:hAnsi="Arial" w:cs="Arial"/>
          <w:sz w:val="22"/>
          <w:szCs w:val="22"/>
        </w:rPr>
        <w:t>..</w:t>
      </w:r>
      <w:proofErr w:type="gramEnd"/>
      <w:r w:rsidR="00AF58FE">
        <w:rPr>
          <w:rFonts w:ascii="Arial" w:hAnsi="Arial" w:cs="Arial"/>
          <w:sz w:val="22"/>
          <w:szCs w:val="22"/>
        </w:rPr>
        <w:t>.............................................................................................</w:t>
      </w:r>
      <w:r w:rsidRPr="00A2433B">
        <w:rPr>
          <w:rFonts w:ascii="Arial" w:hAnsi="Arial" w:cs="Arial"/>
          <w:sz w:val="22"/>
          <w:szCs w:val="22"/>
        </w:rPr>
        <w:t>......</w:t>
      </w:r>
    </w:p>
    <w:p w:rsidR="007679C2" w:rsidRPr="00A2433B" w:rsidRDefault="00957A08" w:rsidP="00A2433B">
      <w:pPr>
        <w:pStyle w:val="Corpodetexto"/>
        <w:rPr>
          <w:rFonts w:ascii="Arial" w:hAnsi="Arial" w:cs="Arial"/>
          <w:sz w:val="22"/>
          <w:szCs w:val="22"/>
        </w:rPr>
      </w:pPr>
      <w:r w:rsidRPr="00A2433B">
        <w:rPr>
          <w:rFonts w:ascii="Arial" w:hAnsi="Arial" w:cs="Arial"/>
          <w:sz w:val="22"/>
          <w:szCs w:val="22"/>
        </w:rPr>
        <w:t>Conta Corrente</w:t>
      </w:r>
      <w:r w:rsidR="00AF58FE">
        <w:rPr>
          <w:rFonts w:ascii="Arial" w:hAnsi="Arial" w:cs="Arial"/>
          <w:sz w:val="22"/>
          <w:szCs w:val="22"/>
        </w:rPr>
        <w:t xml:space="preserve"> </w:t>
      </w:r>
      <w:proofErr w:type="gramStart"/>
      <w:r w:rsidR="00AF58FE">
        <w:rPr>
          <w:rFonts w:ascii="Arial" w:hAnsi="Arial" w:cs="Arial"/>
          <w:sz w:val="22"/>
          <w:szCs w:val="22"/>
        </w:rPr>
        <w:t>nº ...</w:t>
      </w:r>
      <w:proofErr w:type="gramEnd"/>
      <w:r w:rsidR="00AF58FE">
        <w:rPr>
          <w:rFonts w:ascii="Arial" w:hAnsi="Arial" w:cs="Arial"/>
          <w:sz w:val="22"/>
          <w:szCs w:val="22"/>
        </w:rPr>
        <w:t>..............................................................................</w:t>
      </w:r>
      <w:r w:rsidRPr="00A2433B">
        <w:rPr>
          <w:rFonts w:ascii="Arial" w:hAnsi="Arial" w:cs="Arial"/>
          <w:sz w:val="22"/>
          <w:szCs w:val="22"/>
        </w:rPr>
        <w:t>.........</w:t>
      </w:r>
    </w:p>
    <w:p w:rsidR="00FE014F" w:rsidRPr="00A2433B" w:rsidRDefault="00FE014F"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C45962" w:rsidRDefault="00C45962">
      <w:pPr>
        <w:rPr>
          <w:rFonts w:ascii="Arial" w:hAnsi="Arial" w:cs="Arial"/>
          <w:b/>
          <w:iCs/>
          <w:sz w:val="22"/>
          <w:szCs w:val="22"/>
          <w:u w:val="single"/>
        </w:rPr>
      </w:pPr>
      <w:r>
        <w:rPr>
          <w:rFonts w:ascii="Arial" w:hAnsi="Arial" w:cs="Arial"/>
          <w:b/>
          <w:iCs/>
          <w:sz w:val="22"/>
          <w:szCs w:val="22"/>
          <w:u w:val="single"/>
        </w:rPr>
        <w:br w:type="page"/>
      </w:r>
    </w:p>
    <w:p w:rsidR="006420A8" w:rsidRPr="00A2433B" w:rsidRDefault="006420A8" w:rsidP="00A2433B">
      <w:pPr>
        <w:jc w:val="center"/>
        <w:rPr>
          <w:rFonts w:ascii="Arial" w:hAnsi="Arial" w:cs="Arial"/>
          <w:b/>
          <w:iCs/>
          <w:sz w:val="22"/>
          <w:szCs w:val="22"/>
          <w:u w:val="single"/>
        </w:rPr>
      </w:pPr>
    </w:p>
    <w:p w:rsidR="00957A08" w:rsidRPr="00A2433B" w:rsidRDefault="001D59C2" w:rsidP="00A2433B">
      <w:pPr>
        <w:jc w:val="center"/>
        <w:rPr>
          <w:rFonts w:ascii="Arial" w:hAnsi="Arial" w:cs="Arial"/>
          <w:b/>
          <w:sz w:val="22"/>
          <w:szCs w:val="22"/>
          <w:u w:val="single"/>
        </w:rPr>
      </w:pPr>
      <w:r w:rsidRPr="00A2433B">
        <w:rPr>
          <w:rFonts w:ascii="Arial" w:hAnsi="Arial" w:cs="Arial"/>
          <w:b/>
          <w:iCs/>
          <w:sz w:val="22"/>
          <w:szCs w:val="22"/>
          <w:u w:val="single"/>
        </w:rPr>
        <w:t>A</w:t>
      </w:r>
      <w:r w:rsidR="00957A08" w:rsidRPr="00A2433B">
        <w:rPr>
          <w:rFonts w:ascii="Arial" w:hAnsi="Arial" w:cs="Arial"/>
          <w:b/>
          <w:iCs/>
          <w:sz w:val="22"/>
          <w:szCs w:val="22"/>
          <w:u w:val="single"/>
        </w:rPr>
        <w:t>NEXO IV</w:t>
      </w:r>
    </w:p>
    <w:p w:rsidR="00957A08" w:rsidRPr="00A2433B" w:rsidRDefault="00957A08" w:rsidP="00A2433B">
      <w:pPr>
        <w:pStyle w:val="Ttulo8"/>
        <w:jc w:val="center"/>
        <w:rPr>
          <w:rFonts w:ascii="Arial" w:hAnsi="Arial" w:cs="Arial"/>
          <w:b/>
          <w:i w:val="0"/>
          <w:iCs w:val="0"/>
          <w:sz w:val="22"/>
          <w:szCs w:val="22"/>
        </w:rPr>
      </w:pPr>
      <w:r w:rsidRPr="00A2433B">
        <w:rPr>
          <w:rFonts w:ascii="Arial" w:hAnsi="Arial" w:cs="Arial"/>
          <w:b/>
          <w:i w:val="0"/>
          <w:iCs w:val="0"/>
          <w:sz w:val="22"/>
          <w:szCs w:val="22"/>
        </w:rPr>
        <w:t>MODELO - DECLARAÇÃO</w:t>
      </w:r>
    </w:p>
    <w:p w:rsidR="00957A08" w:rsidRPr="00A2433B" w:rsidRDefault="00957A08" w:rsidP="00A2433B">
      <w:pPr>
        <w:pStyle w:val="Ttulo8"/>
        <w:jc w:val="both"/>
        <w:rPr>
          <w:rFonts w:ascii="Arial" w:hAnsi="Arial" w:cs="Arial"/>
          <w:i w:val="0"/>
          <w:iCs w:val="0"/>
          <w:sz w:val="22"/>
          <w:szCs w:val="22"/>
        </w:rPr>
      </w:pPr>
      <w:proofErr w:type="gramStart"/>
      <w:r w:rsidRPr="00A2433B">
        <w:rPr>
          <w:rFonts w:ascii="Arial" w:hAnsi="Arial" w:cs="Arial"/>
          <w:i w:val="0"/>
          <w:iCs w:val="0"/>
          <w:sz w:val="22"/>
          <w:szCs w:val="22"/>
        </w:rPr>
        <w:t>...............................................................</w:t>
      </w:r>
      <w:proofErr w:type="gramEnd"/>
      <w:r w:rsidRPr="00A2433B">
        <w:rPr>
          <w:rFonts w:ascii="Arial" w:hAnsi="Arial" w:cs="Arial"/>
          <w:i w:val="0"/>
          <w:iCs w:val="0"/>
          <w:sz w:val="22"/>
          <w:szCs w:val="22"/>
        </w:rPr>
        <w:t xml:space="preserve">, inscrita no CNPJ/MF o nº ......................., por intermédio de seu representante legal, o(a) Sr.(a)............................................., portador(a) da Carteira de Identidade </w:t>
      </w:r>
      <w:r w:rsidR="00E813D0" w:rsidRPr="00A2433B">
        <w:rPr>
          <w:rFonts w:ascii="Arial" w:hAnsi="Arial" w:cs="Arial"/>
          <w:i w:val="0"/>
          <w:iCs w:val="0"/>
          <w:sz w:val="22"/>
          <w:szCs w:val="22"/>
        </w:rPr>
        <w:t>RG</w:t>
      </w:r>
      <w:r w:rsidRPr="00A2433B">
        <w:rPr>
          <w:rFonts w:ascii="Arial" w:hAnsi="Arial" w:cs="Arial"/>
          <w:i w:val="0"/>
          <w:iCs w:val="0"/>
          <w:sz w:val="22"/>
          <w:szCs w:val="22"/>
        </w:rPr>
        <w:t xml:space="preserve"> nº ...................... </w:t>
      </w:r>
      <w:proofErr w:type="gramStart"/>
      <w:r w:rsidRPr="00A2433B">
        <w:rPr>
          <w:rFonts w:ascii="Arial" w:hAnsi="Arial" w:cs="Arial"/>
          <w:i w:val="0"/>
          <w:iCs w:val="0"/>
          <w:sz w:val="22"/>
          <w:szCs w:val="22"/>
        </w:rPr>
        <w:t>e</w:t>
      </w:r>
      <w:proofErr w:type="gramEnd"/>
      <w:r w:rsidRPr="00A2433B">
        <w:rPr>
          <w:rFonts w:ascii="Arial" w:hAnsi="Arial" w:cs="Arial"/>
          <w:i w:val="0"/>
          <w:iCs w:val="0"/>
          <w:sz w:val="22"/>
          <w:szCs w:val="22"/>
        </w:rPr>
        <w:t xml:space="preserve"> inscrito no CPF/MF sob o nº ....................., DECLARA, para fins do disposto no inciso V do art. 27 da Lei Federal n</w:t>
      </w:r>
      <w:r w:rsidR="00346840">
        <w:rPr>
          <w:rFonts w:ascii="Arial" w:hAnsi="Arial" w:cs="Arial"/>
          <w:i w:val="0"/>
          <w:iCs w:val="0"/>
          <w:sz w:val="22"/>
          <w:szCs w:val="22"/>
        </w:rPr>
        <w:t>.</w:t>
      </w:r>
      <w:r w:rsidRPr="00A2433B">
        <w:rPr>
          <w:rFonts w:ascii="Arial" w:hAnsi="Arial" w:cs="Arial"/>
          <w:i w:val="0"/>
          <w:iCs w:val="0"/>
          <w:sz w:val="22"/>
          <w:szCs w:val="22"/>
        </w:rPr>
        <w:t>º 8.666, de 21 de Outubro de 1.993, acrescido pela Lei nº 9.854, de 27 de outubro de 1.999, que não emprega menor de dezoito anos em trabalho noturno, perigoso ou insalubre e não emprega menor de dezesseis anos.</w:t>
      </w:r>
    </w:p>
    <w:p w:rsidR="00957A08" w:rsidRPr="00A2433B" w:rsidRDefault="00957A08" w:rsidP="00A2433B">
      <w:pPr>
        <w:pStyle w:val="Ttulo8"/>
        <w:jc w:val="both"/>
        <w:rPr>
          <w:rFonts w:ascii="Arial" w:hAnsi="Arial" w:cs="Arial"/>
          <w:i w:val="0"/>
          <w:iCs w:val="0"/>
          <w:sz w:val="22"/>
          <w:szCs w:val="22"/>
        </w:rPr>
      </w:pPr>
      <w:r w:rsidRPr="00A2433B">
        <w:rPr>
          <w:rFonts w:ascii="Arial" w:hAnsi="Arial" w:cs="Arial"/>
          <w:i w:val="0"/>
          <w:iCs w:val="0"/>
          <w:sz w:val="22"/>
          <w:szCs w:val="22"/>
        </w:rPr>
        <w:t xml:space="preserve">Ressalva: emprega menor, a partir de quatorze anos, na condição de aprendiz </w:t>
      </w:r>
      <w:proofErr w:type="gramStart"/>
      <w:r w:rsidRPr="00A2433B">
        <w:rPr>
          <w:rFonts w:ascii="Arial" w:hAnsi="Arial" w:cs="Arial"/>
          <w:i w:val="0"/>
          <w:iCs w:val="0"/>
          <w:sz w:val="22"/>
          <w:szCs w:val="22"/>
        </w:rPr>
        <w:t xml:space="preserve">(  </w:t>
      </w:r>
      <w:proofErr w:type="gramEnd"/>
      <w:r w:rsidRPr="00A2433B">
        <w:rPr>
          <w:rFonts w:ascii="Arial" w:hAnsi="Arial" w:cs="Arial"/>
          <w:i w:val="0"/>
          <w:iCs w:val="0"/>
          <w:sz w:val="22"/>
          <w:szCs w:val="22"/>
        </w:rPr>
        <w:t>).</w:t>
      </w:r>
    </w:p>
    <w:p w:rsidR="00957A08" w:rsidRPr="00A2433B" w:rsidRDefault="00957A08" w:rsidP="00A2433B">
      <w:pPr>
        <w:pStyle w:val="Ttulo8"/>
        <w:jc w:val="center"/>
        <w:rPr>
          <w:rFonts w:ascii="Arial" w:hAnsi="Arial" w:cs="Arial"/>
          <w:i w:val="0"/>
          <w:iCs w:val="0"/>
          <w:sz w:val="22"/>
          <w:szCs w:val="22"/>
        </w:rPr>
      </w:pPr>
      <w:proofErr w:type="gramStart"/>
      <w:r w:rsidRPr="00A2433B">
        <w:rPr>
          <w:rFonts w:ascii="Arial" w:hAnsi="Arial" w:cs="Arial"/>
          <w:i w:val="0"/>
          <w:iCs w:val="0"/>
          <w:sz w:val="22"/>
          <w:szCs w:val="22"/>
        </w:rPr>
        <w:t>........................</w:t>
      </w:r>
      <w:proofErr w:type="gramEnd"/>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(local e data)</w:t>
      </w:r>
    </w:p>
    <w:p w:rsidR="00957A08" w:rsidRPr="00A2433B" w:rsidRDefault="00957A08" w:rsidP="00A2433B">
      <w:pPr>
        <w:pStyle w:val="Ttulo8"/>
        <w:jc w:val="center"/>
        <w:rPr>
          <w:rFonts w:ascii="Arial" w:hAnsi="Arial" w:cs="Arial"/>
          <w:i w:val="0"/>
          <w:iCs w:val="0"/>
          <w:sz w:val="22"/>
          <w:szCs w:val="22"/>
        </w:rPr>
      </w:pPr>
      <w:proofErr w:type="gramStart"/>
      <w:r w:rsidRPr="00A2433B">
        <w:rPr>
          <w:rFonts w:ascii="Arial" w:hAnsi="Arial" w:cs="Arial"/>
          <w:i w:val="0"/>
          <w:iCs w:val="0"/>
          <w:sz w:val="22"/>
          <w:szCs w:val="22"/>
        </w:rPr>
        <w:t>.........................................</w:t>
      </w:r>
      <w:proofErr w:type="gramEnd"/>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(representante legal)</w:t>
      </w: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(Obs</w:t>
      </w:r>
      <w:r w:rsidR="007C709F" w:rsidRPr="00A2433B">
        <w:rPr>
          <w:rFonts w:ascii="Arial" w:hAnsi="Arial" w:cs="Arial"/>
          <w:i w:val="0"/>
          <w:iCs w:val="0"/>
          <w:sz w:val="22"/>
          <w:szCs w:val="22"/>
        </w:rPr>
        <w:t>.</w:t>
      </w:r>
      <w:r w:rsidRPr="00A2433B">
        <w:rPr>
          <w:rFonts w:ascii="Arial" w:hAnsi="Arial" w:cs="Arial"/>
          <w:i w:val="0"/>
          <w:iCs w:val="0"/>
          <w:sz w:val="22"/>
          <w:szCs w:val="22"/>
        </w:rPr>
        <w:t>: em caso afirmativo, assinalar a ressalva acima)</w:t>
      </w: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p>
    <w:p w:rsidR="00E813D0" w:rsidRPr="00A2433B" w:rsidRDefault="00E813D0" w:rsidP="00A2433B">
      <w:pPr>
        <w:rPr>
          <w:rFonts w:ascii="Arial" w:hAnsi="Arial" w:cs="Arial"/>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7679C2" w:rsidRPr="00A2433B" w:rsidRDefault="007679C2" w:rsidP="00A2433B">
      <w:pPr>
        <w:rPr>
          <w:rFonts w:ascii="Arial" w:hAnsi="Arial" w:cs="Arial"/>
          <w:b/>
          <w:bCs/>
          <w:sz w:val="22"/>
          <w:szCs w:val="22"/>
        </w:rPr>
      </w:pPr>
    </w:p>
    <w:p w:rsidR="007679C2" w:rsidRPr="00A2433B" w:rsidRDefault="007679C2" w:rsidP="00A2433B">
      <w:pPr>
        <w:rPr>
          <w:rFonts w:ascii="Arial" w:hAnsi="Arial" w:cs="Arial"/>
          <w:b/>
          <w:bCs/>
          <w:sz w:val="22"/>
          <w:szCs w:val="22"/>
        </w:rPr>
      </w:pPr>
    </w:p>
    <w:p w:rsidR="00A502BA" w:rsidRPr="00A2433B" w:rsidRDefault="00A502BA" w:rsidP="00A2433B">
      <w:pPr>
        <w:rPr>
          <w:rFonts w:ascii="Arial" w:hAnsi="Arial" w:cs="Arial"/>
          <w:b/>
          <w:bCs/>
          <w:sz w:val="22"/>
          <w:szCs w:val="22"/>
        </w:rPr>
      </w:pPr>
    </w:p>
    <w:p w:rsidR="00A502BA" w:rsidRPr="00A2433B" w:rsidRDefault="00A502BA" w:rsidP="00A2433B">
      <w:pPr>
        <w:rPr>
          <w:rFonts w:ascii="Arial" w:hAnsi="Arial" w:cs="Arial"/>
          <w:b/>
          <w:bCs/>
          <w:sz w:val="22"/>
          <w:szCs w:val="22"/>
        </w:rPr>
      </w:pPr>
    </w:p>
    <w:p w:rsidR="00FE014F" w:rsidRPr="00A2433B" w:rsidRDefault="00FE014F" w:rsidP="00A2433B">
      <w:pPr>
        <w:rPr>
          <w:rFonts w:ascii="Arial" w:hAnsi="Arial" w:cs="Arial"/>
          <w:b/>
          <w:bCs/>
          <w:sz w:val="22"/>
          <w:szCs w:val="22"/>
        </w:rPr>
      </w:pPr>
    </w:p>
    <w:p w:rsidR="00FE014F" w:rsidRPr="00A2433B" w:rsidRDefault="00FE014F" w:rsidP="00A2433B">
      <w:pPr>
        <w:rPr>
          <w:rFonts w:ascii="Arial" w:hAnsi="Arial" w:cs="Arial"/>
          <w:b/>
          <w:bCs/>
          <w:sz w:val="22"/>
          <w:szCs w:val="22"/>
        </w:rPr>
      </w:pPr>
    </w:p>
    <w:p w:rsidR="00957A08" w:rsidRPr="00A2433B" w:rsidRDefault="00957A08" w:rsidP="00A2433B">
      <w:pPr>
        <w:widowControl w:val="0"/>
        <w:autoSpaceDE w:val="0"/>
        <w:autoSpaceDN w:val="0"/>
        <w:adjustRightInd w:val="0"/>
        <w:jc w:val="center"/>
        <w:rPr>
          <w:rFonts w:ascii="Arial" w:hAnsi="Arial" w:cs="Arial"/>
          <w:b/>
          <w:bCs/>
          <w:sz w:val="22"/>
          <w:szCs w:val="22"/>
          <w:u w:val="single"/>
        </w:rPr>
      </w:pPr>
      <w:r w:rsidRPr="00A2433B">
        <w:rPr>
          <w:rFonts w:ascii="Arial" w:hAnsi="Arial" w:cs="Arial"/>
          <w:b/>
          <w:bCs/>
          <w:sz w:val="22"/>
          <w:szCs w:val="22"/>
          <w:u w:val="single"/>
        </w:rPr>
        <w:t>ANEXO V</w:t>
      </w:r>
    </w:p>
    <w:p w:rsidR="00957A08" w:rsidRPr="00A2433B" w:rsidRDefault="00957A08" w:rsidP="00A2433B">
      <w:pPr>
        <w:pStyle w:val="Recuodecorpodetexto"/>
        <w:ind w:left="709" w:hanging="709"/>
        <w:jc w:val="center"/>
        <w:rPr>
          <w:rFonts w:ascii="Arial" w:hAnsi="Arial" w:cs="Arial"/>
          <w:b/>
          <w:bCs/>
          <w:color w:val="000000"/>
          <w:sz w:val="22"/>
          <w:szCs w:val="22"/>
        </w:rPr>
      </w:pPr>
    </w:p>
    <w:p w:rsidR="00957A08" w:rsidRPr="00A2433B" w:rsidRDefault="00957A08" w:rsidP="00A2433B">
      <w:pPr>
        <w:pStyle w:val="Recuodecorpodetexto"/>
        <w:ind w:right="-81"/>
        <w:jc w:val="center"/>
        <w:rPr>
          <w:rFonts w:ascii="Arial" w:hAnsi="Arial" w:cs="Arial"/>
          <w:b/>
          <w:bCs/>
          <w:sz w:val="22"/>
          <w:szCs w:val="22"/>
        </w:rPr>
      </w:pPr>
      <w:r w:rsidRPr="00A2433B">
        <w:rPr>
          <w:rFonts w:ascii="Arial" w:hAnsi="Arial" w:cs="Arial"/>
          <w:b/>
          <w:bCs/>
          <w:sz w:val="22"/>
          <w:szCs w:val="22"/>
        </w:rPr>
        <w:t>DECLARAÇÃO DE MICROEMPRESA OU EMPRESA DE PEQUENO PORTE</w:t>
      </w:r>
    </w:p>
    <w:p w:rsidR="00957A08" w:rsidRPr="00A2433B" w:rsidRDefault="00957A08" w:rsidP="00A2433B">
      <w:pPr>
        <w:pStyle w:val="Recuodecorpodetexto"/>
        <w:ind w:right="-81"/>
        <w:rPr>
          <w:rFonts w:ascii="Arial" w:hAnsi="Arial" w:cs="Arial"/>
          <w:b/>
          <w:bCs/>
          <w:sz w:val="22"/>
          <w:szCs w:val="22"/>
        </w:rPr>
      </w:pPr>
    </w:p>
    <w:p w:rsidR="00957A08" w:rsidRPr="00A2433B" w:rsidRDefault="00957A08" w:rsidP="00A2433B">
      <w:pPr>
        <w:pStyle w:val="Recuodecorpodetexto"/>
        <w:ind w:left="0" w:right="-81"/>
        <w:jc w:val="both"/>
        <w:rPr>
          <w:rFonts w:ascii="Arial" w:hAnsi="Arial" w:cs="Arial"/>
          <w:sz w:val="22"/>
          <w:szCs w:val="22"/>
        </w:rPr>
      </w:pPr>
      <w:r w:rsidRPr="00A2433B">
        <w:rPr>
          <w:rFonts w:ascii="Arial" w:hAnsi="Arial" w:cs="Arial"/>
          <w:sz w:val="22"/>
          <w:szCs w:val="22"/>
        </w:rPr>
        <w:t xml:space="preserve">DECLARO, sob as penas da lei, sem prejuízo das sanções e multas previstas neste ato convocatório, que a </w:t>
      </w:r>
      <w:proofErr w:type="gramStart"/>
      <w:r w:rsidRPr="00A2433B">
        <w:rPr>
          <w:rFonts w:ascii="Arial" w:hAnsi="Arial" w:cs="Arial"/>
          <w:sz w:val="22"/>
          <w:szCs w:val="22"/>
        </w:rPr>
        <w:t xml:space="preserve">empresa </w:t>
      </w:r>
      <w:r w:rsidR="00346840">
        <w:rPr>
          <w:rFonts w:ascii="Arial" w:hAnsi="Arial" w:cs="Arial"/>
          <w:sz w:val="22"/>
          <w:szCs w:val="22"/>
        </w:rPr>
        <w:t>...</w:t>
      </w:r>
      <w:proofErr w:type="gramEnd"/>
      <w:r w:rsidR="00346840">
        <w:rPr>
          <w:rFonts w:ascii="Arial" w:hAnsi="Arial" w:cs="Arial"/>
          <w:sz w:val="22"/>
          <w:szCs w:val="22"/>
        </w:rPr>
        <w:t xml:space="preserve">...................................................................................... </w:t>
      </w:r>
      <w:r w:rsidRPr="00A2433B">
        <w:rPr>
          <w:rFonts w:ascii="Arial" w:hAnsi="Arial" w:cs="Arial"/>
          <w:sz w:val="22"/>
          <w:szCs w:val="22"/>
        </w:rPr>
        <w:t xml:space="preserve">(denominação da pessoa jurídica), CNPJ </w:t>
      </w:r>
      <w:proofErr w:type="gramStart"/>
      <w:r w:rsidRPr="00A2433B">
        <w:rPr>
          <w:rFonts w:ascii="Arial" w:hAnsi="Arial" w:cs="Arial"/>
          <w:sz w:val="22"/>
          <w:szCs w:val="22"/>
        </w:rPr>
        <w:t xml:space="preserve">nº </w:t>
      </w:r>
      <w:r w:rsidR="00346840">
        <w:rPr>
          <w:rFonts w:ascii="Arial" w:hAnsi="Arial" w:cs="Arial"/>
          <w:sz w:val="22"/>
          <w:szCs w:val="22"/>
        </w:rPr>
        <w:t>...</w:t>
      </w:r>
      <w:proofErr w:type="gramEnd"/>
      <w:r w:rsidR="00346840">
        <w:rPr>
          <w:rFonts w:ascii="Arial" w:hAnsi="Arial" w:cs="Arial"/>
          <w:sz w:val="22"/>
          <w:szCs w:val="22"/>
        </w:rPr>
        <w:t xml:space="preserve">................................................. </w:t>
      </w:r>
      <w:proofErr w:type="gramStart"/>
      <w:r w:rsidRPr="00A2433B">
        <w:rPr>
          <w:rFonts w:ascii="Arial" w:hAnsi="Arial" w:cs="Arial"/>
          <w:sz w:val="22"/>
          <w:szCs w:val="22"/>
        </w:rPr>
        <w:t>é</w:t>
      </w:r>
      <w:proofErr w:type="gramEnd"/>
      <w:r w:rsidRPr="00A2433B">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2433B">
        <w:rPr>
          <w:rFonts w:ascii="Arial" w:hAnsi="Arial" w:cs="Arial"/>
          <w:b/>
          <w:bCs/>
          <w:sz w:val="22"/>
          <w:szCs w:val="22"/>
        </w:rPr>
        <w:t>Pregão.</w:t>
      </w:r>
    </w:p>
    <w:p w:rsidR="00957A08" w:rsidRPr="00A2433B" w:rsidRDefault="00957A08" w:rsidP="00A2433B">
      <w:pPr>
        <w:pStyle w:val="Recuodecorpodetexto"/>
        <w:ind w:left="0" w:right="-81"/>
        <w:jc w:val="both"/>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0" w:right="-81"/>
        <w:jc w:val="center"/>
        <w:rPr>
          <w:rFonts w:ascii="Arial" w:hAnsi="Arial" w:cs="Arial"/>
          <w:sz w:val="22"/>
          <w:szCs w:val="22"/>
        </w:rPr>
      </w:pPr>
      <w:r w:rsidRPr="00A2433B">
        <w:rPr>
          <w:rFonts w:ascii="Arial" w:hAnsi="Arial" w:cs="Arial"/>
          <w:sz w:val="22"/>
          <w:szCs w:val="22"/>
        </w:rPr>
        <w:t>Pouso Alegre</w:t>
      </w:r>
      <w:r w:rsidR="003C5F83" w:rsidRPr="00A2433B">
        <w:rPr>
          <w:rFonts w:ascii="Arial" w:hAnsi="Arial" w:cs="Arial"/>
          <w:sz w:val="22"/>
          <w:szCs w:val="22"/>
        </w:rPr>
        <w:t>/MG</w:t>
      </w:r>
      <w:proofErr w:type="gramStart"/>
      <w:r w:rsidRPr="00A2433B">
        <w:rPr>
          <w:rFonts w:ascii="Arial" w:hAnsi="Arial" w:cs="Arial"/>
          <w:sz w:val="22"/>
          <w:szCs w:val="22"/>
        </w:rPr>
        <w:t xml:space="preserve">, </w:t>
      </w:r>
      <w:r w:rsidR="003C5F83" w:rsidRPr="00A2433B">
        <w:rPr>
          <w:rFonts w:ascii="Arial" w:hAnsi="Arial" w:cs="Arial"/>
          <w:sz w:val="22"/>
          <w:szCs w:val="22"/>
        </w:rPr>
        <w:t>...</w:t>
      </w:r>
      <w:proofErr w:type="gramEnd"/>
      <w:r w:rsidR="003C5F83"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3C5F83" w:rsidRPr="00A2433B">
        <w:rPr>
          <w:rFonts w:ascii="Arial" w:hAnsi="Arial" w:cs="Arial"/>
          <w:sz w:val="22"/>
          <w:szCs w:val="22"/>
        </w:rPr>
        <w:t xml:space="preserve"> .....................................</w:t>
      </w:r>
      <w:r w:rsidRPr="00A2433B">
        <w:rPr>
          <w:rFonts w:ascii="Arial" w:hAnsi="Arial" w:cs="Arial"/>
          <w:sz w:val="22"/>
          <w:szCs w:val="22"/>
        </w:rPr>
        <w:t xml:space="preserve">de </w:t>
      </w:r>
      <w:r w:rsidR="00453ED3" w:rsidRPr="00A2433B">
        <w:rPr>
          <w:rFonts w:ascii="Arial" w:hAnsi="Arial" w:cs="Arial"/>
          <w:sz w:val="22"/>
          <w:szCs w:val="22"/>
        </w:rPr>
        <w:t>201</w:t>
      </w:r>
      <w:r w:rsidR="00346840">
        <w:rPr>
          <w:rFonts w:ascii="Arial" w:hAnsi="Arial" w:cs="Arial"/>
          <w:sz w:val="22"/>
          <w:szCs w:val="22"/>
        </w:rPr>
        <w:t>6</w:t>
      </w:r>
      <w:r w:rsidR="00360344" w:rsidRPr="00A2433B">
        <w:rPr>
          <w:rFonts w:ascii="Arial" w:hAnsi="Arial" w:cs="Arial"/>
          <w:sz w:val="22"/>
          <w:szCs w:val="22"/>
        </w:rPr>
        <w:t>.</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jc w:val="center"/>
        <w:rPr>
          <w:rFonts w:ascii="Arial" w:hAnsi="Arial" w:cs="Arial"/>
          <w:sz w:val="22"/>
          <w:szCs w:val="22"/>
        </w:rPr>
      </w:pPr>
      <w:r w:rsidRPr="00A2433B">
        <w:rPr>
          <w:rFonts w:ascii="Arial" w:hAnsi="Arial" w:cs="Arial"/>
          <w:sz w:val="22"/>
          <w:szCs w:val="22"/>
        </w:rPr>
        <w:t>_______________________________________</w:t>
      </w:r>
    </w:p>
    <w:p w:rsidR="00957A08" w:rsidRPr="00A2433B" w:rsidRDefault="00957A08" w:rsidP="00A2433B">
      <w:pPr>
        <w:pStyle w:val="Recuodecorpodetexto"/>
        <w:ind w:left="0" w:right="-81"/>
        <w:jc w:val="center"/>
        <w:rPr>
          <w:rFonts w:ascii="Arial" w:hAnsi="Arial" w:cs="Arial"/>
          <w:sz w:val="22"/>
          <w:szCs w:val="22"/>
        </w:rPr>
      </w:pPr>
      <w:r w:rsidRPr="00A2433B">
        <w:rPr>
          <w:rFonts w:ascii="Arial" w:hAnsi="Arial" w:cs="Arial"/>
          <w:sz w:val="22"/>
          <w:szCs w:val="22"/>
        </w:rPr>
        <w:t>Assinatura do representante</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r w:rsidRPr="00A2433B">
        <w:rPr>
          <w:rFonts w:ascii="Arial" w:hAnsi="Arial" w:cs="Arial"/>
          <w:sz w:val="22"/>
          <w:szCs w:val="22"/>
        </w:rPr>
        <w:t>Nome:</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r w:rsidRPr="00A2433B">
        <w:rPr>
          <w:rFonts w:ascii="Arial" w:hAnsi="Arial" w:cs="Arial"/>
          <w:sz w:val="22"/>
          <w:szCs w:val="22"/>
        </w:rPr>
        <w:t>RG nº:</w:t>
      </w:r>
    </w:p>
    <w:p w:rsidR="00957A08" w:rsidRPr="00A2433B" w:rsidRDefault="00957A08" w:rsidP="00A2433B">
      <w:pPr>
        <w:pStyle w:val="Recuodecorpodetexto"/>
        <w:ind w:left="2" w:right="-81" w:firstLine="2338"/>
        <w:rPr>
          <w:rFonts w:ascii="Arial" w:hAnsi="Arial" w:cs="Arial"/>
          <w:sz w:val="22"/>
          <w:szCs w:val="22"/>
        </w:rPr>
      </w:pPr>
    </w:p>
    <w:p w:rsidR="007C709F" w:rsidRDefault="007C709F" w:rsidP="00A2433B">
      <w:pPr>
        <w:pStyle w:val="Recuodecorpodetexto"/>
        <w:ind w:left="2" w:right="-81" w:firstLine="2338"/>
        <w:rPr>
          <w:rFonts w:ascii="Arial" w:hAnsi="Arial" w:cs="Arial"/>
          <w:sz w:val="22"/>
          <w:szCs w:val="22"/>
        </w:rPr>
      </w:pPr>
    </w:p>
    <w:p w:rsidR="00AF58FE" w:rsidRPr="00A2433B" w:rsidRDefault="00AF58FE" w:rsidP="00A2433B">
      <w:pPr>
        <w:pStyle w:val="Recuodecorpodetexto"/>
        <w:ind w:left="2" w:right="-81" w:firstLine="2338"/>
        <w:rPr>
          <w:rFonts w:ascii="Arial" w:hAnsi="Arial" w:cs="Arial"/>
          <w:sz w:val="22"/>
          <w:szCs w:val="22"/>
        </w:rPr>
      </w:pPr>
    </w:p>
    <w:p w:rsidR="007C709F" w:rsidRPr="00A2433B" w:rsidRDefault="007C709F"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6420A8" w:rsidRPr="00A2433B" w:rsidRDefault="006420A8" w:rsidP="00A2433B">
      <w:pPr>
        <w:pStyle w:val="Recuodecorpodetexto"/>
        <w:ind w:left="2" w:right="-81" w:firstLine="2338"/>
        <w:rPr>
          <w:rFonts w:ascii="Arial" w:hAnsi="Arial" w:cs="Arial"/>
          <w:sz w:val="22"/>
          <w:szCs w:val="22"/>
        </w:rPr>
      </w:pPr>
    </w:p>
    <w:p w:rsidR="006420A8" w:rsidRDefault="006420A8" w:rsidP="00A2433B">
      <w:pPr>
        <w:pStyle w:val="Recuodecorpodetexto"/>
        <w:ind w:left="2" w:right="-81" w:firstLine="2338"/>
        <w:rPr>
          <w:rFonts w:ascii="Arial" w:hAnsi="Arial" w:cs="Arial"/>
          <w:sz w:val="22"/>
          <w:szCs w:val="22"/>
        </w:rPr>
      </w:pPr>
    </w:p>
    <w:p w:rsidR="00346840" w:rsidRPr="00A2433B" w:rsidRDefault="00346840"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FE014F" w:rsidRPr="00A2433B" w:rsidRDefault="00FE014F" w:rsidP="00A2433B">
      <w:pPr>
        <w:pStyle w:val="Recuodecorpodetexto"/>
        <w:ind w:left="2" w:right="-81" w:firstLine="2338"/>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b/>
          <w:bCs/>
          <w:sz w:val="22"/>
          <w:szCs w:val="22"/>
          <w:u w:val="single"/>
        </w:rPr>
      </w:pPr>
      <w:proofErr w:type="gramStart"/>
      <w:r w:rsidRPr="00A2433B">
        <w:rPr>
          <w:rFonts w:ascii="Arial" w:hAnsi="Arial" w:cs="Arial"/>
          <w:b/>
          <w:bCs/>
          <w:sz w:val="22"/>
          <w:szCs w:val="22"/>
          <w:u w:val="single"/>
        </w:rPr>
        <w:t>ANEXO VI</w:t>
      </w:r>
      <w:proofErr w:type="gramEnd"/>
    </w:p>
    <w:p w:rsidR="00E874D3" w:rsidRPr="00A2433B" w:rsidRDefault="00E874D3" w:rsidP="00A2433B">
      <w:pPr>
        <w:widowControl w:val="0"/>
        <w:autoSpaceDE w:val="0"/>
        <w:autoSpaceDN w:val="0"/>
        <w:adjustRightInd w:val="0"/>
        <w:jc w:val="center"/>
        <w:rPr>
          <w:rFonts w:ascii="Arial" w:hAnsi="Arial" w:cs="Arial"/>
          <w:b/>
          <w:bCs/>
          <w:sz w:val="22"/>
          <w:szCs w:val="22"/>
        </w:rPr>
      </w:pPr>
    </w:p>
    <w:p w:rsidR="00E874D3" w:rsidRPr="00A2433B" w:rsidRDefault="00E874D3" w:rsidP="00A2433B">
      <w:pPr>
        <w:widowControl w:val="0"/>
        <w:autoSpaceDE w:val="0"/>
        <w:autoSpaceDN w:val="0"/>
        <w:adjustRightInd w:val="0"/>
        <w:jc w:val="center"/>
        <w:rPr>
          <w:rFonts w:ascii="Arial" w:hAnsi="Arial" w:cs="Arial"/>
          <w:b/>
          <w:bCs/>
          <w:sz w:val="22"/>
          <w:szCs w:val="22"/>
        </w:rPr>
      </w:pPr>
      <w:r w:rsidRPr="00A2433B">
        <w:rPr>
          <w:rFonts w:ascii="Arial" w:hAnsi="Arial" w:cs="Arial"/>
          <w:b/>
          <w:bCs/>
          <w:sz w:val="22"/>
          <w:szCs w:val="22"/>
        </w:rPr>
        <w:t>MINUTA DO CONTRATO</w:t>
      </w:r>
    </w:p>
    <w:p w:rsidR="00E874D3" w:rsidRPr="00A2433B" w:rsidRDefault="00E874D3" w:rsidP="00A2433B">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b/>
          <w:sz w:val="22"/>
          <w:szCs w:val="22"/>
        </w:rPr>
      </w:pPr>
      <w:r w:rsidRPr="00A2433B">
        <w:rPr>
          <w:rFonts w:ascii="Arial" w:hAnsi="Arial" w:cs="Arial"/>
          <w:b/>
          <w:sz w:val="22"/>
          <w:szCs w:val="22"/>
        </w:rPr>
        <w:t>TERMO DE CONTRATO N°</w:t>
      </w:r>
      <w:r w:rsidR="003C5F83" w:rsidRPr="00A2433B">
        <w:rPr>
          <w:rFonts w:ascii="Arial" w:hAnsi="Arial" w:cs="Arial"/>
          <w:b/>
          <w:sz w:val="22"/>
          <w:szCs w:val="22"/>
        </w:rPr>
        <w:t xml:space="preserve"> XX</w:t>
      </w:r>
      <w:r w:rsidRPr="00A2433B">
        <w:rPr>
          <w:rFonts w:ascii="Arial" w:hAnsi="Arial" w:cs="Arial"/>
          <w:b/>
          <w:sz w:val="22"/>
          <w:szCs w:val="22"/>
        </w:rPr>
        <w:t>/</w:t>
      </w:r>
      <w:r w:rsidR="00453ED3" w:rsidRPr="00A2433B">
        <w:rPr>
          <w:rFonts w:ascii="Arial" w:hAnsi="Arial" w:cs="Arial"/>
          <w:b/>
          <w:sz w:val="22"/>
          <w:szCs w:val="22"/>
        </w:rPr>
        <w:t>201</w:t>
      </w:r>
      <w:r w:rsidR="00346840">
        <w:rPr>
          <w:rFonts w:ascii="Arial" w:hAnsi="Arial" w:cs="Arial"/>
          <w:b/>
          <w:sz w:val="22"/>
          <w:szCs w:val="22"/>
        </w:rPr>
        <w:t>6</w:t>
      </w:r>
    </w:p>
    <w:p w:rsidR="00E874D3" w:rsidRPr="00A2433B" w:rsidRDefault="00E874D3" w:rsidP="00A2433B">
      <w:pPr>
        <w:rPr>
          <w:rFonts w:ascii="Arial" w:hAnsi="Arial" w:cs="Arial"/>
          <w:b/>
          <w:sz w:val="22"/>
          <w:szCs w:val="22"/>
        </w:rPr>
      </w:pPr>
    </w:p>
    <w:p w:rsidR="00C816DA" w:rsidRPr="00A2433B" w:rsidRDefault="00E874D3" w:rsidP="00A2433B">
      <w:pPr>
        <w:rPr>
          <w:rFonts w:ascii="Arial" w:hAnsi="Arial" w:cs="Arial"/>
          <w:b/>
          <w:sz w:val="22"/>
          <w:szCs w:val="22"/>
        </w:rPr>
      </w:pPr>
      <w:r w:rsidRPr="00A2433B">
        <w:rPr>
          <w:rFonts w:ascii="Arial" w:hAnsi="Arial" w:cs="Arial"/>
          <w:b/>
          <w:sz w:val="22"/>
          <w:szCs w:val="22"/>
        </w:rPr>
        <w:t xml:space="preserve">PROCESSO </w:t>
      </w:r>
      <w:r w:rsidR="00AF58FE">
        <w:rPr>
          <w:rFonts w:ascii="Arial" w:hAnsi="Arial" w:cs="Arial"/>
          <w:b/>
          <w:sz w:val="22"/>
          <w:szCs w:val="22"/>
        </w:rPr>
        <w:t>Nº XX</w:t>
      </w:r>
      <w:r w:rsidR="00E44756" w:rsidRPr="00A2433B">
        <w:rPr>
          <w:rFonts w:ascii="Arial" w:hAnsi="Arial" w:cs="Arial"/>
          <w:b/>
          <w:sz w:val="22"/>
          <w:szCs w:val="22"/>
        </w:rPr>
        <w:t>/201</w:t>
      </w:r>
      <w:r w:rsidR="00346840">
        <w:rPr>
          <w:rFonts w:ascii="Arial" w:hAnsi="Arial" w:cs="Arial"/>
          <w:b/>
          <w:sz w:val="22"/>
          <w:szCs w:val="22"/>
        </w:rPr>
        <w:t>6</w:t>
      </w:r>
    </w:p>
    <w:p w:rsidR="00EA38E0" w:rsidRPr="00A2433B" w:rsidRDefault="00EA38E0" w:rsidP="00A2433B">
      <w:pPr>
        <w:rPr>
          <w:rFonts w:ascii="Arial" w:hAnsi="Arial" w:cs="Arial"/>
          <w:b/>
          <w:sz w:val="22"/>
          <w:szCs w:val="22"/>
        </w:rPr>
      </w:pPr>
    </w:p>
    <w:p w:rsidR="00E874D3" w:rsidRPr="00A2433B" w:rsidRDefault="00E874D3" w:rsidP="00A2433B">
      <w:pPr>
        <w:rPr>
          <w:rFonts w:ascii="Arial" w:hAnsi="Arial" w:cs="Arial"/>
          <w:b/>
          <w:sz w:val="22"/>
          <w:szCs w:val="22"/>
        </w:rPr>
      </w:pPr>
      <w:r w:rsidRPr="00A2433B">
        <w:rPr>
          <w:rFonts w:ascii="Arial" w:hAnsi="Arial" w:cs="Arial"/>
          <w:b/>
          <w:sz w:val="22"/>
          <w:szCs w:val="22"/>
        </w:rPr>
        <w:t>P</w:t>
      </w:r>
      <w:r w:rsidR="00477BC6" w:rsidRPr="00A2433B">
        <w:rPr>
          <w:rFonts w:ascii="Arial" w:hAnsi="Arial" w:cs="Arial"/>
          <w:b/>
          <w:sz w:val="22"/>
          <w:szCs w:val="22"/>
        </w:rPr>
        <w:t>REGÃO</w:t>
      </w:r>
      <w:r w:rsidR="00AF58FE">
        <w:rPr>
          <w:rFonts w:ascii="Arial" w:hAnsi="Arial" w:cs="Arial"/>
          <w:b/>
          <w:sz w:val="22"/>
          <w:szCs w:val="22"/>
        </w:rPr>
        <w:t xml:space="preserve"> </w:t>
      </w:r>
      <w:r w:rsidR="007C709F" w:rsidRPr="00A2433B">
        <w:rPr>
          <w:rFonts w:ascii="Arial" w:hAnsi="Arial" w:cs="Arial"/>
          <w:b/>
          <w:sz w:val="22"/>
          <w:szCs w:val="22"/>
        </w:rPr>
        <w:t>N</w:t>
      </w:r>
      <w:r w:rsidRPr="00A2433B">
        <w:rPr>
          <w:rFonts w:ascii="Arial" w:hAnsi="Arial" w:cs="Arial"/>
          <w:b/>
          <w:sz w:val="22"/>
          <w:szCs w:val="22"/>
        </w:rPr>
        <w:t>º</w:t>
      </w:r>
      <w:r w:rsidR="00AF58FE">
        <w:rPr>
          <w:rFonts w:ascii="Arial" w:hAnsi="Arial" w:cs="Arial"/>
          <w:b/>
          <w:sz w:val="22"/>
          <w:szCs w:val="22"/>
        </w:rPr>
        <w:t xml:space="preserve"> </w:t>
      </w:r>
      <w:r w:rsidR="00F777D3">
        <w:rPr>
          <w:rFonts w:ascii="Arial" w:hAnsi="Arial" w:cs="Arial"/>
          <w:b/>
          <w:sz w:val="22"/>
          <w:szCs w:val="22"/>
        </w:rPr>
        <w:t>36</w:t>
      </w:r>
      <w:r w:rsidR="00282902">
        <w:rPr>
          <w:rFonts w:ascii="Arial" w:hAnsi="Arial" w:cs="Arial"/>
          <w:b/>
          <w:sz w:val="22"/>
          <w:szCs w:val="22"/>
        </w:rPr>
        <w:t>/2016</w:t>
      </w:r>
    </w:p>
    <w:p w:rsidR="00E874D3" w:rsidRPr="00A2433B" w:rsidRDefault="00E874D3" w:rsidP="00A2433B">
      <w:pPr>
        <w:rPr>
          <w:rFonts w:ascii="Arial" w:hAnsi="Arial" w:cs="Arial"/>
          <w:b/>
          <w:bCs/>
          <w:sz w:val="22"/>
          <w:szCs w:val="22"/>
        </w:rPr>
      </w:pPr>
    </w:p>
    <w:p w:rsidR="00E874D3" w:rsidRPr="00A2433B" w:rsidRDefault="00E874D3" w:rsidP="00A2433B">
      <w:pPr>
        <w:rPr>
          <w:rFonts w:ascii="Arial" w:hAnsi="Arial" w:cs="Arial"/>
          <w:b/>
          <w:sz w:val="22"/>
          <w:szCs w:val="22"/>
        </w:rPr>
      </w:pPr>
      <w:r w:rsidRPr="00A2433B">
        <w:rPr>
          <w:rFonts w:ascii="Arial" w:hAnsi="Arial" w:cs="Arial"/>
          <w:b/>
          <w:bCs/>
          <w:sz w:val="22"/>
          <w:szCs w:val="22"/>
        </w:rPr>
        <w:t>CONTRATANTE</w:t>
      </w:r>
      <w:r w:rsidRPr="00A2433B">
        <w:rPr>
          <w:rFonts w:ascii="Arial" w:hAnsi="Arial" w:cs="Arial"/>
          <w:b/>
          <w:sz w:val="22"/>
          <w:szCs w:val="22"/>
        </w:rPr>
        <w:t>: PREFEITURA MUNICIPAL DE POUSO ALEGRE</w:t>
      </w:r>
      <w:r w:rsidR="00D4441C" w:rsidRPr="00A2433B">
        <w:rPr>
          <w:rFonts w:ascii="Arial" w:hAnsi="Arial" w:cs="Arial"/>
          <w:b/>
          <w:sz w:val="22"/>
          <w:szCs w:val="22"/>
        </w:rPr>
        <w:t>/MG</w:t>
      </w:r>
    </w:p>
    <w:p w:rsidR="009F41B6" w:rsidRPr="00A2433B" w:rsidRDefault="009F41B6" w:rsidP="00A2433B">
      <w:pPr>
        <w:rPr>
          <w:rFonts w:ascii="Arial" w:hAnsi="Arial" w:cs="Arial"/>
          <w:b/>
          <w:bCs/>
          <w:sz w:val="22"/>
          <w:szCs w:val="22"/>
        </w:rPr>
      </w:pPr>
    </w:p>
    <w:p w:rsidR="00E874D3" w:rsidRPr="00A2433B" w:rsidRDefault="00E874D3" w:rsidP="00A2433B">
      <w:pPr>
        <w:rPr>
          <w:rFonts w:ascii="Arial" w:hAnsi="Arial" w:cs="Arial"/>
          <w:b/>
          <w:sz w:val="22"/>
          <w:szCs w:val="22"/>
        </w:rPr>
      </w:pPr>
      <w:r w:rsidRPr="00A2433B">
        <w:rPr>
          <w:rFonts w:ascii="Arial" w:hAnsi="Arial" w:cs="Arial"/>
          <w:b/>
          <w:bCs/>
          <w:sz w:val="22"/>
          <w:szCs w:val="22"/>
        </w:rPr>
        <w:t>CONTRATADA</w:t>
      </w:r>
      <w:r w:rsidRPr="00A2433B">
        <w:rPr>
          <w:rFonts w:ascii="Arial" w:hAnsi="Arial" w:cs="Arial"/>
          <w:b/>
          <w:sz w:val="22"/>
          <w:szCs w:val="22"/>
        </w:rPr>
        <w:t xml:space="preserve">: </w:t>
      </w:r>
    </w:p>
    <w:p w:rsidR="00E874D3" w:rsidRPr="00A2433B" w:rsidRDefault="00E874D3" w:rsidP="00A2433B">
      <w:pPr>
        <w:jc w:val="center"/>
        <w:rPr>
          <w:rFonts w:ascii="Arial" w:hAnsi="Arial" w:cs="Arial"/>
          <w:b/>
          <w:bCs/>
          <w:sz w:val="22"/>
          <w:szCs w:val="22"/>
        </w:rPr>
      </w:pPr>
    </w:p>
    <w:p w:rsidR="00E874D3" w:rsidRPr="00A2433B" w:rsidRDefault="00E874D3" w:rsidP="00A2433B">
      <w:pPr>
        <w:jc w:val="both"/>
        <w:rPr>
          <w:rFonts w:ascii="Arial" w:hAnsi="Arial" w:cs="Arial"/>
          <w:sz w:val="22"/>
          <w:szCs w:val="22"/>
        </w:rPr>
      </w:pPr>
      <w:proofErr w:type="gramStart"/>
      <w:r w:rsidRPr="00A2433B">
        <w:rPr>
          <w:rFonts w:ascii="Arial" w:hAnsi="Arial" w:cs="Arial"/>
          <w:sz w:val="22"/>
          <w:szCs w:val="22"/>
        </w:rPr>
        <w:t>Aos ...</w:t>
      </w:r>
      <w:proofErr w:type="gramEnd"/>
      <w:r w:rsidRPr="00A2433B">
        <w:rPr>
          <w:rFonts w:ascii="Arial" w:hAnsi="Arial" w:cs="Arial"/>
          <w:sz w:val="22"/>
          <w:szCs w:val="22"/>
        </w:rPr>
        <w:t xml:space="preserve">.......... </w:t>
      </w:r>
      <w:proofErr w:type="gramStart"/>
      <w:r w:rsidRPr="00A2433B">
        <w:rPr>
          <w:rFonts w:ascii="Arial" w:hAnsi="Arial" w:cs="Arial"/>
          <w:sz w:val="22"/>
          <w:szCs w:val="22"/>
        </w:rPr>
        <w:t>dias</w:t>
      </w:r>
      <w:proofErr w:type="gramEnd"/>
      <w:r w:rsidRPr="00A2433B">
        <w:rPr>
          <w:rFonts w:ascii="Arial" w:hAnsi="Arial" w:cs="Arial"/>
          <w:sz w:val="22"/>
          <w:szCs w:val="22"/>
        </w:rPr>
        <w:t xml:space="preserve"> do mês de .</w:t>
      </w:r>
      <w:r w:rsidR="00346840">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do</w:t>
      </w:r>
      <w:proofErr w:type="gramEnd"/>
      <w:r w:rsidRPr="00A2433B">
        <w:rPr>
          <w:rFonts w:ascii="Arial" w:hAnsi="Arial" w:cs="Arial"/>
          <w:sz w:val="22"/>
          <w:szCs w:val="22"/>
        </w:rPr>
        <w:t xml:space="preserve"> ano de </w:t>
      </w:r>
      <w:r w:rsidR="00841156" w:rsidRPr="00A2433B">
        <w:rPr>
          <w:rFonts w:ascii="Arial" w:hAnsi="Arial" w:cs="Arial"/>
          <w:sz w:val="22"/>
          <w:szCs w:val="22"/>
        </w:rPr>
        <w:t>201</w:t>
      </w:r>
      <w:r w:rsidR="00346840">
        <w:rPr>
          <w:rFonts w:ascii="Arial" w:hAnsi="Arial" w:cs="Arial"/>
          <w:sz w:val="22"/>
          <w:szCs w:val="22"/>
        </w:rPr>
        <w:t>6</w:t>
      </w:r>
      <w:r w:rsidR="00841156" w:rsidRPr="00A2433B">
        <w:rPr>
          <w:rFonts w:ascii="Arial" w:hAnsi="Arial" w:cs="Arial"/>
          <w:sz w:val="22"/>
          <w:szCs w:val="22"/>
        </w:rPr>
        <w:t xml:space="preserve"> (</w:t>
      </w:r>
      <w:r w:rsidRPr="00A2433B">
        <w:rPr>
          <w:rFonts w:ascii="Arial" w:hAnsi="Arial" w:cs="Arial"/>
          <w:sz w:val="22"/>
          <w:szCs w:val="22"/>
        </w:rPr>
        <w:t xml:space="preserve">dois mil e </w:t>
      </w:r>
      <w:r w:rsidR="00346840">
        <w:rPr>
          <w:rFonts w:ascii="Arial" w:hAnsi="Arial" w:cs="Arial"/>
          <w:sz w:val="22"/>
          <w:szCs w:val="22"/>
        </w:rPr>
        <w:t>dezesseis</w:t>
      </w:r>
      <w:r w:rsidR="00841156" w:rsidRPr="00A2433B">
        <w:rPr>
          <w:rFonts w:ascii="Arial" w:hAnsi="Arial" w:cs="Arial"/>
          <w:sz w:val="22"/>
          <w:szCs w:val="22"/>
        </w:rPr>
        <w:t>),</w:t>
      </w:r>
      <w:r w:rsidRPr="00A2433B">
        <w:rPr>
          <w:rFonts w:ascii="Arial" w:hAnsi="Arial" w:cs="Arial"/>
          <w:sz w:val="22"/>
          <w:szCs w:val="22"/>
        </w:rPr>
        <w:t xml:space="preserve"> nesta cidade de Pouso Alegre, Estado de Minas Gerais, as partes de um lado a </w:t>
      </w:r>
      <w:r w:rsidRPr="00A2433B">
        <w:rPr>
          <w:rFonts w:ascii="Arial" w:hAnsi="Arial" w:cs="Arial"/>
          <w:b/>
          <w:bCs/>
          <w:sz w:val="22"/>
          <w:szCs w:val="22"/>
        </w:rPr>
        <w:t>PREFEITURA MUNICIPALDE POUSO ALEGRE</w:t>
      </w:r>
      <w:r w:rsidR="003C5F83" w:rsidRPr="00A2433B">
        <w:rPr>
          <w:rFonts w:ascii="Arial" w:hAnsi="Arial" w:cs="Arial"/>
          <w:b/>
          <w:bCs/>
          <w:sz w:val="22"/>
          <w:szCs w:val="22"/>
        </w:rPr>
        <w:t>/MG</w:t>
      </w:r>
      <w:r w:rsidRPr="00A2433B">
        <w:rPr>
          <w:rFonts w:ascii="Arial" w:hAnsi="Arial" w:cs="Arial"/>
          <w:b/>
          <w:bCs/>
          <w:sz w:val="22"/>
          <w:szCs w:val="22"/>
        </w:rPr>
        <w:t xml:space="preserve">, </w:t>
      </w:r>
      <w:r w:rsidRPr="00A2433B">
        <w:rPr>
          <w:rFonts w:ascii="Arial" w:hAnsi="Arial" w:cs="Arial"/>
          <w:sz w:val="22"/>
          <w:szCs w:val="22"/>
        </w:rPr>
        <w:t>pessoa jurídica de direito público interno, sediada na Rua Carijós, nº 45, centro, cadastrada junto ao Cadastro Nacional de Pessoa Jurídica do Ministério da Fazenda (</w:t>
      </w:r>
      <w:r w:rsidR="00E813D0" w:rsidRPr="00A2433B">
        <w:rPr>
          <w:rFonts w:ascii="Arial" w:hAnsi="Arial" w:cs="Arial"/>
          <w:sz w:val="22"/>
          <w:szCs w:val="22"/>
        </w:rPr>
        <w:t>C</w:t>
      </w:r>
      <w:r w:rsidRPr="00A2433B">
        <w:rPr>
          <w:rFonts w:ascii="Arial" w:hAnsi="Arial" w:cs="Arial"/>
          <w:sz w:val="22"/>
          <w:szCs w:val="22"/>
        </w:rPr>
        <w:t xml:space="preserve">NPJ/MF) sob nº </w:t>
      </w:r>
      <w:r w:rsidR="003C5F83" w:rsidRPr="00A2433B">
        <w:rPr>
          <w:rFonts w:ascii="Arial" w:hAnsi="Arial" w:cs="Arial"/>
          <w:sz w:val="22"/>
          <w:szCs w:val="22"/>
        </w:rPr>
        <w:t>.........................</w:t>
      </w:r>
      <w:r w:rsidR="00346840">
        <w:rPr>
          <w:rFonts w:ascii="Arial" w:hAnsi="Arial" w:cs="Arial"/>
          <w:sz w:val="22"/>
          <w:szCs w:val="22"/>
        </w:rPr>
        <w:t>.......................</w:t>
      </w:r>
      <w:r w:rsidR="003C5F83" w:rsidRPr="00A2433B">
        <w:rPr>
          <w:rFonts w:ascii="Arial" w:hAnsi="Arial" w:cs="Arial"/>
          <w:sz w:val="22"/>
          <w:szCs w:val="22"/>
        </w:rPr>
        <w:t>.........</w:t>
      </w:r>
      <w:r w:rsidRPr="00A2433B">
        <w:rPr>
          <w:rFonts w:ascii="Arial" w:hAnsi="Arial" w:cs="Arial"/>
          <w:sz w:val="22"/>
          <w:szCs w:val="22"/>
        </w:rPr>
        <w:t>, neste ato representada pel</w:t>
      </w:r>
      <w:r w:rsidR="002F75FF" w:rsidRPr="00A2433B">
        <w:rPr>
          <w:rFonts w:ascii="Arial" w:hAnsi="Arial" w:cs="Arial"/>
          <w:sz w:val="22"/>
          <w:szCs w:val="22"/>
        </w:rPr>
        <w:t>o</w:t>
      </w:r>
      <w:r w:rsidR="00E044DD">
        <w:rPr>
          <w:rFonts w:ascii="Arial" w:hAnsi="Arial" w:cs="Arial"/>
          <w:sz w:val="22"/>
          <w:szCs w:val="22"/>
        </w:rPr>
        <w:t xml:space="preserve"> </w:t>
      </w:r>
      <w:r w:rsidR="00282902">
        <w:rPr>
          <w:rFonts w:ascii="Arial" w:hAnsi="Arial" w:cs="Arial"/>
          <w:sz w:val="22"/>
          <w:szCs w:val="22"/>
        </w:rPr>
        <w:t xml:space="preserve">Secretário Municipal de </w:t>
      </w:r>
      <w:r w:rsidR="001951CB">
        <w:rPr>
          <w:rFonts w:ascii="Arial" w:hAnsi="Arial" w:cs="Arial"/>
          <w:sz w:val="22"/>
          <w:szCs w:val="22"/>
        </w:rPr>
        <w:t>Transporte e Trânsito</w:t>
      </w:r>
      <w:r w:rsidR="00E044DD">
        <w:rPr>
          <w:rFonts w:ascii="Arial" w:hAnsi="Arial" w:cs="Arial"/>
          <w:sz w:val="22"/>
          <w:szCs w:val="22"/>
        </w:rPr>
        <w:t xml:space="preserve">, </w:t>
      </w:r>
      <w:r w:rsidR="006420A8" w:rsidRPr="00A2433B">
        <w:rPr>
          <w:rFonts w:ascii="Arial" w:hAnsi="Arial" w:cs="Arial"/>
          <w:b/>
          <w:sz w:val="22"/>
          <w:szCs w:val="22"/>
        </w:rPr>
        <w:t>S</w:t>
      </w:r>
      <w:r w:rsidR="003C5F83" w:rsidRPr="00A2433B">
        <w:rPr>
          <w:rFonts w:ascii="Arial" w:hAnsi="Arial" w:cs="Arial"/>
          <w:b/>
          <w:sz w:val="22"/>
          <w:szCs w:val="22"/>
        </w:rPr>
        <w:t>r</w:t>
      </w:r>
      <w:r w:rsidR="00346840">
        <w:rPr>
          <w:rFonts w:ascii="Arial" w:hAnsi="Arial" w:cs="Arial"/>
          <w:b/>
          <w:sz w:val="22"/>
          <w:szCs w:val="22"/>
        </w:rPr>
        <w:t xml:space="preserve">. XXXXXXXXXXXXXXXXXXX, </w:t>
      </w:r>
      <w:r w:rsidR="00346840">
        <w:rPr>
          <w:rFonts w:ascii="Arial" w:hAnsi="Arial" w:cs="Arial"/>
          <w:sz w:val="22"/>
          <w:szCs w:val="22"/>
        </w:rPr>
        <w:t xml:space="preserve">................., ...................., ......................, </w:t>
      </w:r>
      <w:r w:rsidRPr="00A2433B">
        <w:rPr>
          <w:rFonts w:ascii="Arial" w:hAnsi="Arial" w:cs="Arial"/>
          <w:sz w:val="22"/>
          <w:szCs w:val="22"/>
        </w:rPr>
        <w:t>portador da Cédula de Identidade RG n</w:t>
      </w:r>
      <w:r w:rsidR="00346840">
        <w:rPr>
          <w:rFonts w:ascii="Arial" w:hAnsi="Arial" w:cs="Arial"/>
          <w:sz w:val="22"/>
          <w:szCs w:val="22"/>
        </w:rPr>
        <w:t>.</w:t>
      </w:r>
      <w:r w:rsidRPr="00A2433B">
        <w:rPr>
          <w:rFonts w:ascii="Arial" w:hAnsi="Arial" w:cs="Arial"/>
          <w:sz w:val="22"/>
          <w:szCs w:val="22"/>
        </w:rPr>
        <w:t>º ....</w:t>
      </w:r>
      <w:r w:rsidR="00346840">
        <w:rPr>
          <w:rFonts w:ascii="Arial" w:hAnsi="Arial" w:cs="Arial"/>
          <w:sz w:val="22"/>
          <w:szCs w:val="22"/>
        </w:rPr>
        <w:t>............................</w:t>
      </w:r>
      <w:r w:rsidRPr="00A2433B">
        <w:rPr>
          <w:rFonts w:ascii="Arial" w:hAnsi="Arial" w:cs="Arial"/>
          <w:sz w:val="22"/>
          <w:szCs w:val="22"/>
        </w:rPr>
        <w:t>........, devidamente inscrito junto ao Cadastro de Pessoas Físicas do Ministério da Fazenda (CPF/MF) sob o nº .............</w:t>
      </w:r>
      <w:r w:rsidR="00BC1A9E" w:rsidRPr="00A2433B">
        <w:rPr>
          <w:rFonts w:ascii="Arial" w:hAnsi="Arial" w:cs="Arial"/>
          <w:sz w:val="22"/>
          <w:szCs w:val="22"/>
        </w:rPr>
        <w:t>....</w:t>
      </w:r>
      <w:r w:rsidR="00346840">
        <w:rPr>
          <w:rFonts w:ascii="Arial" w:hAnsi="Arial" w:cs="Arial"/>
          <w:sz w:val="22"/>
          <w:szCs w:val="22"/>
        </w:rPr>
        <w:t>...................................</w:t>
      </w:r>
      <w:r w:rsidR="00BC1A9E" w:rsidRPr="00A2433B">
        <w:rPr>
          <w:rFonts w:ascii="Arial" w:hAnsi="Arial" w:cs="Arial"/>
          <w:sz w:val="22"/>
          <w:szCs w:val="22"/>
        </w:rPr>
        <w:t>..</w:t>
      </w:r>
      <w:r w:rsidRPr="00A2433B">
        <w:rPr>
          <w:rFonts w:ascii="Arial" w:hAnsi="Arial" w:cs="Arial"/>
          <w:sz w:val="22"/>
          <w:szCs w:val="22"/>
        </w:rPr>
        <w:t xml:space="preserve">.., doravante denominada </w:t>
      </w:r>
      <w:r w:rsidRPr="00A2433B">
        <w:rPr>
          <w:rFonts w:ascii="Arial" w:hAnsi="Arial" w:cs="Arial"/>
          <w:b/>
          <w:bCs/>
          <w:sz w:val="22"/>
          <w:szCs w:val="22"/>
        </w:rPr>
        <w:t xml:space="preserve">CONTRATANTE, </w:t>
      </w:r>
      <w:r w:rsidRPr="00A2433B">
        <w:rPr>
          <w:rFonts w:ascii="Arial" w:hAnsi="Arial" w:cs="Arial"/>
          <w:sz w:val="22"/>
          <w:szCs w:val="22"/>
        </w:rPr>
        <w:t>e, de outro lado, a empresa</w:t>
      </w:r>
      <w:r w:rsidR="00346840">
        <w:rPr>
          <w:rFonts w:ascii="Arial" w:hAnsi="Arial" w:cs="Arial"/>
          <w:b/>
          <w:bCs/>
          <w:sz w:val="22"/>
          <w:szCs w:val="22"/>
        </w:rPr>
        <w:t xml:space="preserve"> XXXXXXXXXXXXXXXXXXXXX,</w:t>
      </w:r>
      <w:r w:rsidRPr="00A2433B">
        <w:rPr>
          <w:rFonts w:ascii="Arial" w:hAnsi="Arial" w:cs="Arial"/>
          <w:sz w:val="22"/>
          <w:szCs w:val="22"/>
        </w:rPr>
        <w:t xml:space="preserve"> pessoa jurídica de direito privado, sediada na ...</w:t>
      </w:r>
      <w:r w:rsidR="00346840">
        <w:rPr>
          <w:rFonts w:ascii="Arial" w:hAnsi="Arial" w:cs="Arial"/>
          <w:sz w:val="22"/>
          <w:szCs w:val="22"/>
        </w:rPr>
        <w:t>.............</w:t>
      </w:r>
      <w:r w:rsidRPr="00A2433B">
        <w:rPr>
          <w:rFonts w:ascii="Arial" w:hAnsi="Arial" w:cs="Arial"/>
          <w:sz w:val="22"/>
          <w:szCs w:val="22"/>
        </w:rPr>
        <w:t>................................, no Município de ..</w:t>
      </w:r>
      <w:r w:rsidR="00346840">
        <w:rPr>
          <w:rFonts w:ascii="Arial" w:hAnsi="Arial" w:cs="Arial"/>
          <w:sz w:val="22"/>
          <w:szCs w:val="22"/>
        </w:rPr>
        <w:t>...................................</w:t>
      </w:r>
      <w:r w:rsidRPr="00A2433B">
        <w:rPr>
          <w:rFonts w:ascii="Arial" w:hAnsi="Arial" w:cs="Arial"/>
          <w:sz w:val="22"/>
          <w:szCs w:val="22"/>
        </w:rPr>
        <w:t>......., Estado de ...</w:t>
      </w:r>
      <w:r w:rsidR="00346840">
        <w:rPr>
          <w:rFonts w:ascii="Arial" w:hAnsi="Arial" w:cs="Arial"/>
          <w:sz w:val="22"/>
          <w:szCs w:val="22"/>
        </w:rPr>
        <w:t>.............................</w:t>
      </w:r>
      <w:r w:rsidRPr="00A2433B">
        <w:rPr>
          <w:rFonts w:ascii="Arial" w:hAnsi="Arial" w:cs="Arial"/>
          <w:sz w:val="22"/>
          <w:szCs w:val="22"/>
        </w:rPr>
        <w:t>..........., cadastrada junto ao Cadastro Nacional de Pessoa Jurídica do Ministério da Fazenda - CNPJ/MF sob o nº ................., com Inscrição Estadual registrada sob nº ........</w:t>
      </w:r>
      <w:r w:rsidR="00346840">
        <w:rPr>
          <w:rFonts w:ascii="Arial" w:hAnsi="Arial" w:cs="Arial"/>
          <w:sz w:val="22"/>
          <w:szCs w:val="22"/>
        </w:rPr>
        <w:t>.................</w:t>
      </w:r>
      <w:r w:rsidRPr="00A2433B">
        <w:rPr>
          <w:rFonts w:ascii="Arial" w:hAnsi="Arial" w:cs="Arial"/>
          <w:sz w:val="22"/>
          <w:szCs w:val="22"/>
        </w:rPr>
        <w:t>........, neste ato representada por ................., .......</w:t>
      </w:r>
      <w:r w:rsidR="00346840">
        <w:rPr>
          <w:rFonts w:ascii="Arial" w:hAnsi="Arial" w:cs="Arial"/>
          <w:sz w:val="22"/>
          <w:szCs w:val="22"/>
        </w:rPr>
        <w:t>........</w:t>
      </w:r>
      <w:r w:rsidRPr="00A2433B">
        <w:rPr>
          <w:rFonts w:ascii="Arial" w:hAnsi="Arial" w:cs="Arial"/>
          <w:sz w:val="22"/>
          <w:szCs w:val="22"/>
        </w:rPr>
        <w:t>...., ..</w:t>
      </w:r>
      <w:r w:rsidR="00346840">
        <w:rPr>
          <w:rFonts w:ascii="Arial" w:hAnsi="Arial" w:cs="Arial"/>
          <w:sz w:val="22"/>
          <w:szCs w:val="22"/>
        </w:rPr>
        <w:t>......</w:t>
      </w:r>
      <w:r w:rsidRPr="00A2433B">
        <w:rPr>
          <w:rFonts w:ascii="Arial" w:hAnsi="Arial" w:cs="Arial"/>
          <w:sz w:val="22"/>
          <w:szCs w:val="22"/>
        </w:rPr>
        <w:t>............, ..</w:t>
      </w:r>
      <w:r w:rsidR="00346840">
        <w:rPr>
          <w:rFonts w:ascii="Arial" w:hAnsi="Arial" w:cs="Arial"/>
          <w:sz w:val="22"/>
          <w:szCs w:val="22"/>
        </w:rPr>
        <w:t>....</w:t>
      </w:r>
      <w:r w:rsidRPr="00A2433B">
        <w:rPr>
          <w:rFonts w:ascii="Arial" w:hAnsi="Arial" w:cs="Arial"/>
          <w:sz w:val="22"/>
          <w:szCs w:val="22"/>
        </w:rPr>
        <w:t xml:space="preserve">.........., portador da Cédula de Identidade </w:t>
      </w:r>
      <w:r w:rsidR="00E813D0" w:rsidRPr="00A2433B">
        <w:rPr>
          <w:rFonts w:ascii="Arial" w:hAnsi="Arial" w:cs="Arial"/>
          <w:sz w:val="22"/>
          <w:szCs w:val="22"/>
        </w:rPr>
        <w:t>RG</w:t>
      </w:r>
      <w:r w:rsidRPr="00A2433B">
        <w:rPr>
          <w:rFonts w:ascii="Arial" w:hAnsi="Arial" w:cs="Arial"/>
          <w:sz w:val="22"/>
          <w:szCs w:val="22"/>
        </w:rPr>
        <w:t xml:space="preserve"> nº ...</w:t>
      </w:r>
      <w:r w:rsidR="00346840">
        <w:rPr>
          <w:rFonts w:ascii="Arial" w:hAnsi="Arial" w:cs="Arial"/>
          <w:sz w:val="22"/>
          <w:szCs w:val="22"/>
        </w:rPr>
        <w:t>...........................</w:t>
      </w:r>
      <w:r w:rsidRPr="00A2433B">
        <w:rPr>
          <w:rFonts w:ascii="Arial" w:hAnsi="Arial" w:cs="Arial"/>
          <w:sz w:val="22"/>
          <w:szCs w:val="22"/>
        </w:rPr>
        <w:t>................, inscrita no Cadastro de Pessoas Físicas do Ministério da Fazenda - CPF/MF sob o nº ....</w:t>
      </w:r>
      <w:r w:rsidR="00346840">
        <w:rPr>
          <w:rFonts w:ascii="Arial" w:hAnsi="Arial" w:cs="Arial"/>
          <w:sz w:val="22"/>
          <w:szCs w:val="22"/>
        </w:rPr>
        <w:t>..........................</w:t>
      </w:r>
      <w:r w:rsidRPr="00A2433B">
        <w:rPr>
          <w:rFonts w:ascii="Arial" w:hAnsi="Arial" w:cs="Arial"/>
          <w:sz w:val="22"/>
          <w:szCs w:val="22"/>
        </w:rPr>
        <w:t xml:space="preserve">......................, doravante denominada </w:t>
      </w:r>
      <w:r w:rsidRPr="00A2433B">
        <w:rPr>
          <w:rFonts w:ascii="Arial" w:hAnsi="Arial" w:cs="Arial"/>
          <w:b/>
          <w:bCs/>
          <w:sz w:val="22"/>
          <w:szCs w:val="22"/>
        </w:rPr>
        <w:t>CONTRATADA</w:t>
      </w:r>
      <w:r w:rsidRPr="00A2433B">
        <w:rPr>
          <w:rFonts w:ascii="Arial" w:hAnsi="Arial" w:cs="Arial"/>
          <w:sz w:val="22"/>
          <w:szCs w:val="22"/>
        </w:rPr>
        <w:t xml:space="preserve">, têm entre si justo e acordado celebrar o presente contrato, em face do resultado do </w:t>
      </w:r>
      <w:r w:rsidRPr="00A2433B">
        <w:rPr>
          <w:rFonts w:ascii="Arial" w:hAnsi="Arial" w:cs="Arial"/>
          <w:b/>
          <w:sz w:val="22"/>
          <w:szCs w:val="22"/>
        </w:rPr>
        <w:t xml:space="preserve">Pregão, </w:t>
      </w:r>
      <w:r w:rsidRPr="00A2433B">
        <w:rPr>
          <w:rFonts w:ascii="Arial" w:hAnsi="Arial" w:cs="Arial"/>
          <w:sz w:val="22"/>
          <w:szCs w:val="22"/>
        </w:rPr>
        <w:t>que se regerá pela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w:t>
      </w:r>
      <w:r w:rsidR="00A225D6" w:rsidRPr="00A2433B">
        <w:rPr>
          <w:rFonts w:ascii="Arial" w:hAnsi="Arial" w:cs="Arial"/>
          <w:sz w:val="22"/>
          <w:szCs w:val="22"/>
        </w:rPr>
        <w:t xml:space="preserve"> 8</w:t>
      </w:r>
      <w:r w:rsidR="00346840">
        <w:rPr>
          <w:rFonts w:ascii="Arial" w:hAnsi="Arial" w:cs="Arial"/>
          <w:sz w:val="22"/>
          <w:szCs w:val="22"/>
        </w:rPr>
        <w:t>.</w:t>
      </w:r>
      <w:r w:rsidR="00A225D6" w:rsidRPr="00A2433B">
        <w:rPr>
          <w:rFonts w:ascii="Arial" w:hAnsi="Arial" w:cs="Arial"/>
          <w:sz w:val="22"/>
          <w:szCs w:val="22"/>
        </w:rPr>
        <w:t>666, de 21 de junho de 1</w:t>
      </w:r>
      <w:r w:rsidR="00346840">
        <w:rPr>
          <w:rFonts w:ascii="Arial" w:hAnsi="Arial" w:cs="Arial"/>
          <w:sz w:val="22"/>
          <w:szCs w:val="22"/>
        </w:rPr>
        <w:t>.</w:t>
      </w:r>
      <w:r w:rsidR="00A225D6" w:rsidRPr="00A2433B">
        <w:rPr>
          <w:rFonts w:ascii="Arial" w:hAnsi="Arial" w:cs="Arial"/>
          <w:sz w:val="22"/>
          <w:szCs w:val="22"/>
        </w:rPr>
        <w:t xml:space="preserve">993, </w:t>
      </w:r>
      <w:r w:rsidRPr="00A2433B">
        <w:rPr>
          <w:rFonts w:ascii="Arial" w:hAnsi="Arial" w:cs="Arial"/>
          <w:sz w:val="22"/>
          <w:szCs w:val="22"/>
        </w:rPr>
        <w:t xml:space="preserve"> bem como o Edital referido, a proposta da </w:t>
      </w:r>
      <w:r w:rsidRPr="00A2433B">
        <w:rPr>
          <w:rFonts w:ascii="Arial" w:hAnsi="Arial" w:cs="Arial"/>
          <w:b/>
          <w:bCs/>
          <w:sz w:val="22"/>
          <w:szCs w:val="22"/>
        </w:rPr>
        <w:t>CONTRATADA</w:t>
      </w:r>
      <w:r w:rsidRPr="00A2433B">
        <w:rPr>
          <w:rFonts w:ascii="Arial" w:hAnsi="Arial" w:cs="Arial"/>
          <w:sz w:val="22"/>
          <w:szCs w:val="22"/>
        </w:rPr>
        <w:t>, e as cláusulas seguintes:</w:t>
      </w:r>
    </w:p>
    <w:p w:rsidR="00E874D3" w:rsidRPr="00A2433B" w:rsidRDefault="00E874D3" w:rsidP="00A2433B">
      <w:pPr>
        <w:pStyle w:val="Ttulo3"/>
        <w:widowControl w:val="0"/>
        <w:autoSpaceDE w:val="0"/>
        <w:autoSpaceDN w:val="0"/>
        <w:adjustRightInd w:val="0"/>
        <w:rPr>
          <w:rFonts w:ascii="Arial" w:hAnsi="Arial" w:cs="Arial"/>
          <w:bCs w:val="0"/>
          <w:iCs/>
          <w:sz w:val="22"/>
          <w:szCs w:val="22"/>
        </w:rPr>
      </w:pPr>
    </w:p>
    <w:p w:rsidR="00E874D3" w:rsidRPr="00A2433B" w:rsidRDefault="00E874D3" w:rsidP="00A2433B">
      <w:pPr>
        <w:pStyle w:val="Ttulo3"/>
        <w:widowControl w:val="0"/>
        <w:autoSpaceDE w:val="0"/>
        <w:autoSpaceDN w:val="0"/>
        <w:adjustRightInd w:val="0"/>
        <w:rPr>
          <w:rFonts w:ascii="Arial" w:hAnsi="Arial" w:cs="Arial"/>
          <w:sz w:val="22"/>
          <w:szCs w:val="22"/>
        </w:rPr>
      </w:pPr>
      <w:r w:rsidRPr="00A2433B">
        <w:rPr>
          <w:rFonts w:ascii="Arial" w:hAnsi="Arial" w:cs="Arial"/>
          <w:sz w:val="22"/>
          <w:szCs w:val="22"/>
        </w:rPr>
        <w:t>CLÁUSULA PRIMEIRA – OBJETO e PRAZOS</w:t>
      </w:r>
    </w:p>
    <w:p w:rsidR="00E44756" w:rsidRPr="00A2433B" w:rsidRDefault="00E44756" w:rsidP="00A2433B">
      <w:pPr>
        <w:rPr>
          <w:rFonts w:ascii="Arial" w:hAnsi="Arial" w:cs="Arial"/>
          <w:sz w:val="22"/>
          <w:szCs w:val="22"/>
        </w:rPr>
      </w:pPr>
    </w:p>
    <w:p w:rsidR="00F777D3" w:rsidRDefault="001951CB" w:rsidP="00A2433B">
      <w:pPr>
        <w:pStyle w:val="Cabealho"/>
        <w:tabs>
          <w:tab w:val="clear" w:pos="4419"/>
          <w:tab w:val="clear" w:pos="8838"/>
        </w:tabs>
        <w:jc w:val="both"/>
        <w:rPr>
          <w:rFonts w:ascii="Arial" w:hAnsi="Arial" w:cs="Arial"/>
          <w:b/>
          <w:sz w:val="22"/>
          <w:szCs w:val="22"/>
        </w:rPr>
      </w:pPr>
      <w:r w:rsidRPr="00702E58">
        <w:rPr>
          <w:rFonts w:ascii="Arial" w:hAnsi="Arial" w:cs="Arial"/>
          <w:b/>
          <w:sz w:val="22"/>
          <w:szCs w:val="22"/>
        </w:rPr>
        <w:t xml:space="preserve">CONTRATAÇÃO DE EMPRESA </w:t>
      </w:r>
      <w:r>
        <w:rPr>
          <w:rFonts w:ascii="Arial" w:hAnsi="Arial" w:cs="Arial"/>
          <w:b/>
          <w:sz w:val="22"/>
          <w:szCs w:val="22"/>
        </w:rPr>
        <w:t>PARA PRESTAÇÃO DE SERVIÇOS DE SINALIZAÇÃO VIÁRIA HORIZONTAL E VERTICAL EM VIAS PÚBLICAS DA CIDADE DE POUSO ALEGRE/MG</w:t>
      </w:r>
    </w:p>
    <w:p w:rsidR="001951CB" w:rsidRDefault="001951CB" w:rsidP="00A2433B">
      <w:pPr>
        <w:pStyle w:val="Cabealho"/>
        <w:tabs>
          <w:tab w:val="clear" w:pos="4419"/>
          <w:tab w:val="clear" w:pos="8838"/>
        </w:tabs>
        <w:jc w:val="both"/>
        <w:rPr>
          <w:rFonts w:ascii="Arial" w:hAnsi="Arial" w:cs="Arial"/>
          <w:bCs/>
          <w:iCs/>
          <w:sz w:val="22"/>
          <w:szCs w:val="22"/>
        </w:rPr>
      </w:pPr>
    </w:p>
    <w:p w:rsidR="00E874D3" w:rsidRPr="00A2433B" w:rsidRDefault="00D1310C" w:rsidP="00A2433B">
      <w:pPr>
        <w:pStyle w:val="Cabealho"/>
        <w:tabs>
          <w:tab w:val="clear" w:pos="4419"/>
          <w:tab w:val="clear" w:pos="8838"/>
        </w:tabs>
        <w:jc w:val="both"/>
        <w:rPr>
          <w:rFonts w:ascii="Arial" w:hAnsi="Arial" w:cs="Arial"/>
          <w:sz w:val="22"/>
          <w:szCs w:val="22"/>
        </w:rPr>
      </w:pPr>
      <w:r w:rsidRPr="00A2433B">
        <w:rPr>
          <w:rFonts w:ascii="Arial" w:hAnsi="Arial" w:cs="Arial"/>
          <w:bCs/>
          <w:iCs/>
          <w:sz w:val="22"/>
          <w:szCs w:val="22"/>
        </w:rPr>
        <w:t>A</w:t>
      </w:r>
      <w:r w:rsidR="00AF58FE">
        <w:rPr>
          <w:rFonts w:ascii="Arial" w:hAnsi="Arial" w:cs="Arial"/>
          <w:bCs/>
          <w:iCs/>
          <w:sz w:val="22"/>
          <w:szCs w:val="22"/>
        </w:rPr>
        <w:t xml:space="preserve"> </w:t>
      </w:r>
      <w:r w:rsidR="002F75FF" w:rsidRPr="00A2433B">
        <w:rPr>
          <w:rFonts w:ascii="Arial" w:hAnsi="Arial" w:cs="Arial"/>
          <w:bCs/>
          <w:iCs/>
          <w:sz w:val="22"/>
          <w:szCs w:val="22"/>
        </w:rPr>
        <w:t xml:space="preserve">prestação dos serviços </w:t>
      </w:r>
      <w:r w:rsidRPr="00A2433B">
        <w:rPr>
          <w:rFonts w:ascii="Arial" w:hAnsi="Arial" w:cs="Arial"/>
          <w:bCs/>
          <w:iCs/>
          <w:sz w:val="22"/>
          <w:szCs w:val="22"/>
        </w:rPr>
        <w:t>ser</w:t>
      </w:r>
      <w:r w:rsidR="00F8488A" w:rsidRPr="00A2433B">
        <w:rPr>
          <w:rFonts w:ascii="Arial" w:hAnsi="Arial" w:cs="Arial"/>
          <w:bCs/>
          <w:iCs/>
          <w:sz w:val="22"/>
          <w:szCs w:val="22"/>
        </w:rPr>
        <w:t xml:space="preserve">á efetuada </w:t>
      </w:r>
      <w:r w:rsidRPr="00A2433B">
        <w:rPr>
          <w:rFonts w:ascii="Arial" w:hAnsi="Arial" w:cs="Arial"/>
          <w:bCs/>
          <w:iCs/>
          <w:sz w:val="22"/>
          <w:szCs w:val="22"/>
        </w:rPr>
        <w:t xml:space="preserve">nos prazos e condições descritos no </w:t>
      </w:r>
      <w:r w:rsidR="00D95FF0" w:rsidRPr="00A2433B">
        <w:rPr>
          <w:rFonts w:ascii="Arial" w:hAnsi="Arial" w:cs="Arial"/>
          <w:bCs/>
          <w:iCs/>
          <w:sz w:val="22"/>
          <w:szCs w:val="22"/>
        </w:rPr>
        <w:t>Termo de Referência</w:t>
      </w:r>
      <w:r w:rsidR="00E874D3" w:rsidRPr="00A2433B">
        <w:rPr>
          <w:rFonts w:ascii="Arial" w:hAnsi="Arial" w:cs="Arial"/>
          <w:bCs/>
          <w:iCs/>
          <w:sz w:val="22"/>
          <w:szCs w:val="22"/>
        </w:rPr>
        <w:t>.</w:t>
      </w:r>
    </w:p>
    <w:p w:rsidR="007C709F" w:rsidRPr="00A2433B" w:rsidRDefault="007C709F" w:rsidP="00A2433B">
      <w:pPr>
        <w:autoSpaceDE w:val="0"/>
        <w:autoSpaceDN w:val="0"/>
        <w:adjustRightInd w:val="0"/>
        <w:jc w:val="both"/>
        <w:rPr>
          <w:rFonts w:ascii="Arial" w:hAnsi="Arial" w:cs="Arial"/>
          <w:sz w:val="22"/>
          <w:szCs w:val="22"/>
        </w:rPr>
      </w:pPr>
    </w:p>
    <w:p w:rsidR="00E874D3" w:rsidRPr="00A2433B" w:rsidRDefault="00E874D3"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A </w:t>
      </w:r>
      <w:r w:rsidR="00F96E51" w:rsidRPr="00A2433B">
        <w:rPr>
          <w:rFonts w:ascii="Arial" w:hAnsi="Arial" w:cs="Arial"/>
          <w:b/>
          <w:sz w:val="22"/>
          <w:szCs w:val="22"/>
        </w:rPr>
        <w:t>CONTRATADA</w:t>
      </w:r>
      <w:r w:rsidRPr="00A2433B">
        <w:rPr>
          <w:rFonts w:ascii="Arial" w:hAnsi="Arial" w:cs="Arial"/>
          <w:sz w:val="22"/>
          <w:szCs w:val="22"/>
        </w:rPr>
        <w:t xml:space="preserve"> somente </w:t>
      </w:r>
      <w:r w:rsidR="00976423" w:rsidRPr="00A2433B">
        <w:rPr>
          <w:rFonts w:ascii="Arial" w:hAnsi="Arial" w:cs="Arial"/>
          <w:sz w:val="22"/>
          <w:szCs w:val="22"/>
        </w:rPr>
        <w:t xml:space="preserve">prestará os serviços </w:t>
      </w:r>
      <w:r w:rsidRPr="00A2433B">
        <w:rPr>
          <w:rFonts w:ascii="Arial" w:hAnsi="Arial" w:cs="Arial"/>
          <w:sz w:val="22"/>
          <w:szCs w:val="22"/>
        </w:rPr>
        <w:t xml:space="preserve">mediante a ordem de </w:t>
      </w:r>
      <w:r w:rsidR="00976423" w:rsidRPr="00A2433B">
        <w:rPr>
          <w:rFonts w:ascii="Arial" w:hAnsi="Arial" w:cs="Arial"/>
          <w:sz w:val="22"/>
          <w:szCs w:val="22"/>
        </w:rPr>
        <w:t>serviços</w:t>
      </w:r>
      <w:r w:rsidR="00785216" w:rsidRPr="00A2433B">
        <w:rPr>
          <w:rFonts w:ascii="Arial" w:hAnsi="Arial" w:cs="Arial"/>
          <w:sz w:val="22"/>
          <w:szCs w:val="22"/>
        </w:rPr>
        <w:t xml:space="preserve"> emitid</w:t>
      </w:r>
      <w:r w:rsidR="00BC1A9E" w:rsidRPr="00A2433B">
        <w:rPr>
          <w:rFonts w:ascii="Arial" w:hAnsi="Arial" w:cs="Arial"/>
          <w:sz w:val="22"/>
          <w:szCs w:val="22"/>
        </w:rPr>
        <w:t>a</w:t>
      </w:r>
      <w:r w:rsidR="00785216" w:rsidRPr="00A2433B">
        <w:rPr>
          <w:rFonts w:ascii="Arial" w:hAnsi="Arial" w:cs="Arial"/>
          <w:sz w:val="22"/>
          <w:szCs w:val="22"/>
        </w:rPr>
        <w:t xml:space="preserve"> pela </w:t>
      </w:r>
      <w:r w:rsidR="00F777D3">
        <w:rPr>
          <w:rFonts w:ascii="Arial" w:hAnsi="Arial" w:cs="Arial"/>
          <w:sz w:val="22"/>
          <w:szCs w:val="22"/>
        </w:rPr>
        <w:t>secretaria requisitante</w:t>
      </w:r>
      <w:r w:rsidRPr="00A2433B">
        <w:rPr>
          <w:rFonts w:ascii="Arial" w:hAnsi="Arial" w:cs="Arial"/>
          <w:sz w:val="22"/>
          <w:szCs w:val="22"/>
        </w:rPr>
        <w:t xml:space="preserve">. </w:t>
      </w:r>
    </w:p>
    <w:p w:rsidR="00C45962" w:rsidRDefault="00C45962">
      <w:pPr>
        <w:rPr>
          <w:rFonts w:ascii="Arial" w:hAnsi="Arial" w:cs="Arial"/>
          <w:sz w:val="22"/>
          <w:szCs w:val="22"/>
        </w:rPr>
      </w:pPr>
      <w:r>
        <w:rPr>
          <w:rFonts w:ascii="Arial" w:hAnsi="Arial" w:cs="Arial"/>
          <w:sz w:val="22"/>
          <w:szCs w:val="22"/>
        </w:rPr>
        <w:br w:type="page"/>
      </w:r>
    </w:p>
    <w:p w:rsidR="00BF2DC2" w:rsidRPr="00A2433B" w:rsidRDefault="00BF2DC2" w:rsidP="00A2433B">
      <w:pPr>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EE2ACF">
        <w:rPr>
          <w:rFonts w:ascii="Arial" w:hAnsi="Arial" w:cs="Arial"/>
          <w:b/>
          <w:bCs/>
          <w:sz w:val="22"/>
          <w:szCs w:val="22"/>
        </w:rPr>
        <w:t>CLÁUSULA SEGUNDA - DOTAÇÃO ORÇAMENTÁRIA</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F777D3" w:rsidRPr="009C5CE1" w:rsidRDefault="00E874D3" w:rsidP="00F777D3">
      <w:pPr>
        <w:spacing w:line="276" w:lineRule="auto"/>
        <w:jc w:val="both"/>
        <w:rPr>
          <w:rFonts w:ascii="Arial" w:hAnsi="Arial" w:cs="Arial"/>
          <w:b/>
          <w:sz w:val="22"/>
          <w:szCs w:val="22"/>
        </w:rPr>
      </w:pPr>
      <w:r w:rsidRPr="00A2433B">
        <w:rPr>
          <w:rFonts w:ascii="Arial" w:hAnsi="Arial" w:cs="Arial"/>
          <w:iCs/>
          <w:sz w:val="22"/>
          <w:szCs w:val="22"/>
        </w:rPr>
        <w:t xml:space="preserve">2.1. </w:t>
      </w:r>
      <w:r w:rsidR="006F55A2" w:rsidRPr="00A2433B">
        <w:rPr>
          <w:rFonts w:ascii="Arial" w:hAnsi="Arial" w:cs="Arial"/>
          <w:sz w:val="22"/>
          <w:szCs w:val="22"/>
        </w:rPr>
        <w:t xml:space="preserve">No exercício de </w:t>
      </w:r>
      <w:r w:rsidR="00453ED3" w:rsidRPr="00A2433B">
        <w:rPr>
          <w:rFonts w:ascii="Arial" w:hAnsi="Arial" w:cs="Arial"/>
          <w:sz w:val="22"/>
          <w:szCs w:val="22"/>
        </w:rPr>
        <w:t>201</w:t>
      </w:r>
      <w:r w:rsidR="00346840">
        <w:rPr>
          <w:rFonts w:ascii="Arial" w:hAnsi="Arial" w:cs="Arial"/>
          <w:sz w:val="22"/>
          <w:szCs w:val="22"/>
        </w:rPr>
        <w:t>6</w:t>
      </w:r>
      <w:r w:rsidR="006F55A2" w:rsidRPr="00A2433B">
        <w:rPr>
          <w:rFonts w:ascii="Arial" w:hAnsi="Arial" w:cs="Arial"/>
          <w:sz w:val="22"/>
          <w:szCs w:val="22"/>
        </w:rPr>
        <w:t>, as despesas correrão à conta da</w:t>
      </w:r>
      <w:r w:rsidR="004B2DE0" w:rsidRPr="00A2433B">
        <w:rPr>
          <w:rFonts w:ascii="Arial" w:hAnsi="Arial" w:cs="Arial"/>
          <w:sz w:val="22"/>
          <w:szCs w:val="22"/>
        </w:rPr>
        <w:t xml:space="preserve"> seguinte </w:t>
      </w:r>
      <w:r w:rsidR="00EE2ACF" w:rsidRPr="00EE2ACF">
        <w:rPr>
          <w:rFonts w:ascii="Arial" w:hAnsi="Arial" w:cs="Arial"/>
          <w:b/>
          <w:sz w:val="22"/>
          <w:szCs w:val="22"/>
        </w:rPr>
        <w:t>dotação orçamentária</w:t>
      </w:r>
      <w:r w:rsidR="001951CB">
        <w:rPr>
          <w:rFonts w:ascii="Arial" w:hAnsi="Arial" w:cs="Arial"/>
          <w:b/>
          <w:sz w:val="22"/>
          <w:szCs w:val="22"/>
        </w:rPr>
        <w:t xml:space="preserve"> nº </w:t>
      </w:r>
      <w:r w:rsidR="001951CB" w:rsidRPr="00EB79B7">
        <w:rPr>
          <w:rFonts w:ascii="Arial" w:hAnsi="Arial" w:cs="Arial"/>
          <w:b/>
          <w:sz w:val="22"/>
          <w:szCs w:val="22"/>
        </w:rPr>
        <w:t>02.13.01.26.782.0015.2155 – 3.3.90.39.00 - Ficha 915</w:t>
      </w:r>
      <w:r w:rsidR="001951CB" w:rsidRPr="0092560D">
        <w:rPr>
          <w:rFonts w:ascii="Arial" w:hAnsi="Arial" w:cs="Arial"/>
          <w:sz w:val="22"/>
          <w:szCs w:val="22"/>
        </w:rPr>
        <w:t xml:space="preserve"> - Outros Serviços de Terceiros – Pessoa Jurídica MANUTENÇÃO DA SECRETARIA MUNICIPAL DE TRANSPO</w:t>
      </w:r>
      <w:r w:rsidR="001951CB">
        <w:rPr>
          <w:rFonts w:ascii="Arial" w:hAnsi="Arial" w:cs="Arial"/>
          <w:sz w:val="22"/>
          <w:szCs w:val="22"/>
        </w:rPr>
        <w:t>RTE E TRANSITO – SMTT – FUNTRAN.</w:t>
      </w:r>
    </w:p>
    <w:p w:rsidR="00360559" w:rsidRPr="00702E58" w:rsidRDefault="00360559" w:rsidP="00360559">
      <w:pPr>
        <w:jc w:val="both"/>
        <w:rPr>
          <w:rFonts w:ascii="Arial" w:hAnsi="Arial" w:cs="Arial"/>
          <w:b/>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 xml:space="preserve">CLÁUSULA TERCEIRA - PRAZOS </w:t>
      </w:r>
    </w:p>
    <w:p w:rsidR="00D1310C" w:rsidRPr="00A2433B" w:rsidRDefault="00D1310C"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jc w:val="both"/>
        <w:rPr>
          <w:rFonts w:ascii="Arial" w:hAnsi="Arial" w:cs="Arial"/>
          <w:sz w:val="22"/>
          <w:szCs w:val="22"/>
        </w:rPr>
      </w:pPr>
      <w:r w:rsidRPr="00F777D3">
        <w:rPr>
          <w:rFonts w:ascii="Arial" w:hAnsi="Arial" w:cs="Arial"/>
          <w:sz w:val="22"/>
          <w:szCs w:val="22"/>
        </w:rPr>
        <w:t xml:space="preserve">3.1. O prazo de vigência, objeto deste contrato, será </w:t>
      </w:r>
      <w:r w:rsidR="00C816DA" w:rsidRPr="00F777D3">
        <w:rPr>
          <w:rFonts w:ascii="Arial" w:hAnsi="Arial" w:cs="Arial"/>
          <w:sz w:val="22"/>
          <w:szCs w:val="22"/>
        </w:rPr>
        <w:t xml:space="preserve">de </w:t>
      </w:r>
      <w:r w:rsidR="00EB79B7">
        <w:rPr>
          <w:rFonts w:ascii="Arial" w:hAnsi="Arial" w:cs="Arial"/>
          <w:sz w:val="22"/>
          <w:szCs w:val="22"/>
        </w:rPr>
        <w:t>12</w:t>
      </w:r>
      <w:r w:rsidR="006D7732" w:rsidRPr="00F777D3">
        <w:rPr>
          <w:rFonts w:ascii="Arial" w:hAnsi="Arial" w:cs="Arial"/>
          <w:sz w:val="22"/>
          <w:szCs w:val="22"/>
        </w:rPr>
        <w:t xml:space="preserve"> (</w:t>
      </w:r>
      <w:r w:rsidR="00EB79B7">
        <w:rPr>
          <w:rFonts w:ascii="Arial" w:hAnsi="Arial" w:cs="Arial"/>
          <w:sz w:val="22"/>
          <w:szCs w:val="22"/>
        </w:rPr>
        <w:t>doze</w:t>
      </w:r>
      <w:r w:rsidR="006D7732" w:rsidRPr="00F777D3">
        <w:rPr>
          <w:rFonts w:ascii="Arial" w:hAnsi="Arial" w:cs="Arial"/>
          <w:sz w:val="22"/>
          <w:szCs w:val="22"/>
        </w:rPr>
        <w:t xml:space="preserve">) </w:t>
      </w:r>
      <w:r w:rsidR="00EB79B7">
        <w:rPr>
          <w:rFonts w:ascii="Arial" w:hAnsi="Arial" w:cs="Arial"/>
          <w:sz w:val="22"/>
          <w:szCs w:val="22"/>
        </w:rPr>
        <w:t>meses</w:t>
      </w:r>
      <w:r w:rsidR="00F777D3">
        <w:rPr>
          <w:rFonts w:ascii="Arial" w:hAnsi="Arial" w:cs="Arial"/>
          <w:sz w:val="22"/>
          <w:szCs w:val="22"/>
        </w:rPr>
        <w:t xml:space="preserve">, a partir da </w:t>
      </w:r>
      <w:r w:rsidR="00EB79B7">
        <w:rPr>
          <w:rFonts w:ascii="Arial" w:hAnsi="Arial" w:cs="Arial"/>
          <w:sz w:val="22"/>
          <w:szCs w:val="22"/>
        </w:rPr>
        <w:t>assinatura do contrato</w:t>
      </w:r>
      <w:r w:rsidR="006420A8" w:rsidRPr="00F777D3">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3.2. Quaisquer atrasos no cumprimento dos prazos</w:t>
      </w:r>
      <w:bookmarkStart w:id="0" w:name="_GoBack"/>
      <w:bookmarkEnd w:id="0"/>
      <w:r w:rsidRPr="00A2433B">
        <w:rPr>
          <w:rFonts w:ascii="Arial" w:hAnsi="Arial" w:cs="Arial"/>
          <w:sz w:val="22"/>
          <w:szCs w:val="22"/>
        </w:rPr>
        <w:t xml:space="preserve"> estabelecidos no presente Termo de Contrato somente serão justificados, e não serão considerados como inadimplemento contratual, se provocados por atos ou fatos imprevisíveis não imputáveis à </w:t>
      </w:r>
      <w:r w:rsidRPr="00A2433B">
        <w:rPr>
          <w:rFonts w:ascii="Arial" w:hAnsi="Arial" w:cs="Arial"/>
          <w:b/>
          <w:bCs/>
          <w:sz w:val="22"/>
          <w:szCs w:val="22"/>
        </w:rPr>
        <w:t>CONTRATADA</w:t>
      </w:r>
      <w:r w:rsidRPr="00A2433B">
        <w:rPr>
          <w:rFonts w:ascii="Arial" w:hAnsi="Arial" w:cs="Arial"/>
          <w:sz w:val="22"/>
          <w:szCs w:val="22"/>
        </w:rPr>
        <w:t xml:space="preserve"> e devidamente aceitos pela </w:t>
      </w:r>
      <w:r w:rsidRPr="00A2433B">
        <w:rPr>
          <w:rFonts w:ascii="Arial" w:hAnsi="Arial" w:cs="Arial"/>
          <w:b/>
          <w:bCs/>
          <w:sz w:val="22"/>
          <w:szCs w:val="22"/>
        </w:rPr>
        <w:t>CONTRATANTE</w:t>
      </w:r>
      <w:r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QUARTA – DO VALOR</w:t>
      </w:r>
    </w:p>
    <w:p w:rsidR="00E874D3" w:rsidRPr="00A2433B" w:rsidRDefault="00E874D3" w:rsidP="00A2433B">
      <w:pPr>
        <w:jc w:val="both"/>
        <w:rPr>
          <w:rFonts w:ascii="Arial" w:hAnsi="Arial" w:cs="Arial"/>
          <w:sz w:val="22"/>
          <w:szCs w:val="22"/>
        </w:rPr>
      </w:pPr>
    </w:p>
    <w:p w:rsidR="00E874D3" w:rsidRPr="00A2433B" w:rsidRDefault="00EA38E0" w:rsidP="00A2433B">
      <w:pPr>
        <w:jc w:val="both"/>
        <w:rPr>
          <w:rFonts w:ascii="Arial" w:hAnsi="Arial" w:cs="Arial"/>
          <w:b/>
          <w:sz w:val="22"/>
          <w:szCs w:val="22"/>
        </w:rPr>
      </w:pPr>
      <w:r w:rsidRPr="00A2433B">
        <w:rPr>
          <w:rFonts w:ascii="Arial" w:hAnsi="Arial" w:cs="Arial"/>
          <w:b/>
          <w:sz w:val="22"/>
          <w:szCs w:val="22"/>
        </w:rPr>
        <w:t xml:space="preserve">4.1. </w:t>
      </w:r>
      <w:r w:rsidR="00670553">
        <w:rPr>
          <w:rFonts w:ascii="Arial" w:hAnsi="Arial" w:cs="Arial"/>
          <w:b/>
          <w:sz w:val="22"/>
          <w:szCs w:val="22"/>
        </w:rPr>
        <w:t>O</w:t>
      </w:r>
      <w:r w:rsidR="00670553" w:rsidRPr="00A2433B">
        <w:rPr>
          <w:rFonts w:ascii="Arial" w:hAnsi="Arial" w:cs="Arial"/>
          <w:b/>
          <w:sz w:val="22"/>
          <w:szCs w:val="22"/>
        </w:rPr>
        <w:t xml:space="preserve"> </w:t>
      </w:r>
      <w:r w:rsidR="00670553">
        <w:rPr>
          <w:rFonts w:ascii="Arial" w:hAnsi="Arial" w:cs="Arial"/>
          <w:b/>
          <w:sz w:val="22"/>
          <w:szCs w:val="22"/>
        </w:rPr>
        <w:t>V</w:t>
      </w:r>
      <w:r w:rsidR="00670553" w:rsidRPr="00A2433B">
        <w:rPr>
          <w:rFonts w:ascii="Arial" w:hAnsi="Arial" w:cs="Arial"/>
          <w:b/>
          <w:sz w:val="22"/>
          <w:szCs w:val="22"/>
        </w:rPr>
        <w:t>alor</w:t>
      </w:r>
      <w:r w:rsidR="00670553">
        <w:rPr>
          <w:rFonts w:ascii="Arial" w:hAnsi="Arial" w:cs="Arial"/>
          <w:b/>
          <w:sz w:val="22"/>
          <w:szCs w:val="22"/>
        </w:rPr>
        <w:t xml:space="preserve"> Global </w:t>
      </w:r>
      <w:r w:rsidR="00670553" w:rsidRPr="00A2433B">
        <w:rPr>
          <w:rFonts w:ascii="Arial" w:hAnsi="Arial" w:cs="Arial"/>
          <w:b/>
          <w:sz w:val="22"/>
          <w:szCs w:val="22"/>
        </w:rPr>
        <w:t>deste contrato</w:t>
      </w:r>
      <w:r w:rsidR="00670553">
        <w:rPr>
          <w:rFonts w:ascii="Arial" w:hAnsi="Arial" w:cs="Arial"/>
          <w:b/>
          <w:sz w:val="22"/>
          <w:szCs w:val="22"/>
        </w:rPr>
        <w:t xml:space="preserve"> é de</w:t>
      </w:r>
      <w:r w:rsidR="00670553" w:rsidRPr="00A2433B">
        <w:rPr>
          <w:rFonts w:ascii="Arial" w:hAnsi="Arial" w:cs="Arial"/>
          <w:b/>
          <w:sz w:val="22"/>
          <w:szCs w:val="22"/>
        </w:rPr>
        <w:t xml:space="preserve"> </w:t>
      </w:r>
      <w:proofErr w:type="gramStart"/>
      <w:r w:rsidR="00670553">
        <w:rPr>
          <w:rFonts w:ascii="Arial" w:hAnsi="Arial" w:cs="Arial"/>
          <w:b/>
          <w:sz w:val="22"/>
          <w:szCs w:val="22"/>
        </w:rPr>
        <w:t>R</w:t>
      </w:r>
      <w:r w:rsidR="00670553" w:rsidRPr="00A2433B">
        <w:rPr>
          <w:rFonts w:ascii="Arial" w:hAnsi="Arial" w:cs="Arial"/>
          <w:b/>
          <w:sz w:val="22"/>
          <w:szCs w:val="22"/>
        </w:rPr>
        <w:t>$</w:t>
      </w:r>
      <w:r w:rsidR="00AF58FE">
        <w:rPr>
          <w:rFonts w:ascii="Arial" w:hAnsi="Arial" w:cs="Arial"/>
          <w:b/>
          <w:sz w:val="22"/>
          <w:szCs w:val="22"/>
        </w:rPr>
        <w:t xml:space="preserve"> .</w:t>
      </w:r>
      <w:r w:rsidR="00670553">
        <w:rPr>
          <w:rFonts w:ascii="Arial" w:hAnsi="Arial" w:cs="Arial"/>
          <w:b/>
          <w:sz w:val="22"/>
          <w:szCs w:val="22"/>
        </w:rPr>
        <w:t>..</w:t>
      </w:r>
      <w:proofErr w:type="gramEnd"/>
      <w:r w:rsidR="00670553">
        <w:rPr>
          <w:rFonts w:ascii="Arial" w:hAnsi="Arial" w:cs="Arial"/>
          <w:b/>
          <w:sz w:val="22"/>
          <w:szCs w:val="22"/>
        </w:rPr>
        <w:t>..................</w:t>
      </w:r>
      <w:r w:rsidR="00AF58FE">
        <w:rPr>
          <w:rFonts w:ascii="Arial" w:hAnsi="Arial" w:cs="Arial"/>
          <w:b/>
          <w:sz w:val="22"/>
          <w:szCs w:val="22"/>
        </w:rPr>
        <w:t>...................................(.......................</w:t>
      </w:r>
      <w:r w:rsidR="00F777D3">
        <w:rPr>
          <w:rFonts w:ascii="Arial" w:hAnsi="Arial" w:cs="Arial"/>
          <w:b/>
          <w:sz w:val="22"/>
          <w:szCs w:val="22"/>
        </w:rPr>
        <w:t>..............</w:t>
      </w:r>
      <w:r w:rsidR="00AF58FE">
        <w:rPr>
          <w:rFonts w:ascii="Arial" w:hAnsi="Arial" w:cs="Arial"/>
          <w:b/>
          <w:sz w:val="22"/>
          <w:szCs w:val="22"/>
        </w:rPr>
        <w:t>................).</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QUINTA – DAS CONDIÇÕES DE PAGAMENTO</w:t>
      </w:r>
    </w:p>
    <w:p w:rsidR="00E874D3" w:rsidRPr="00A2433B" w:rsidRDefault="00E874D3" w:rsidP="00A2433B">
      <w:pPr>
        <w:pStyle w:val="Cabealho"/>
        <w:tabs>
          <w:tab w:val="clear" w:pos="4419"/>
          <w:tab w:val="clear" w:pos="8838"/>
        </w:tabs>
        <w:jc w:val="both"/>
        <w:rPr>
          <w:rFonts w:ascii="Arial" w:hAnsi="Arial" w:cs="Arial"/>
          <w:sz w:val="22"/>
          <w:szCs w:val="22"/>
        </w:rPr>
      </w:pPr>
    </w:p>
    <w:p w:rsidR="00641D0A" w:rsidRPr="00A2433B" w:rsidRDefault="006420A8" w:rsidP="00641D0A">
      <w:pPr>
        <w:jc w:val="both"/>
        <w:rPr>
          <w:rFonts w:ascii="Arial" w:hAnsi="Arial" w:cs="Arial"/>
          <w:sz w:val="22"/>
          <w:szCs w:val="22"/>
        </w:rPr>
      </w:pPr>
      <w:r w:rsidRPr="00641D0A">
        <w:rPr>
          <w:rFonts w:ascii="Arial" w:hAnsi="Arial" w:cs="Arial"/>
          <w:sz w:val="22"/>
          <w:szCs w:val="22"/>
        </w:rPr>
        <w:t xml:space="preserve">5.1. </w:t>
      </w:r>
      <w:r w:rsidR="00A406EF" w:rsidRPr="00A2433B">
        <w:rPr>
          <w:rFonts w:ascii="Arial" w:hAnsi="Arial" w:cs="Arial"/>
          <w:sz w:val="22"/>
          <w:szCs w:val="22"/>
        </w:rPr>
        <w:t xml:space="preserve">O pagamento será efetuado </w:t>
      </w:r>
      <w:r w:rsidR="00A406EF">
        <w:rPr>
          <w:rFonts w:ascii="Arial" w:hAnsi="Arial" w:cs="Arial"/>
          <w:sz w:val="22"/>
          <w:szCs w:val="22"/>
        </w:rPr>
        <w:t xml:space="preserve">em </w:t>
      </w:r>
      <w:r w:rsidR="00A406EF" w:rsidRPr="00A2433B">
        <w:rPr>
          <w:rFonts w:ascii="Arial" w:hAnsi="Arial" w:cs="Arial"/>
          <w:sz w:val="22"/>
          <w:szCs w:val="22"/>
        </w:rPr>
        <w:t xml:space="preserve">até </w:t>
      </w:r>
      <w:r w:rsidR="00A406EF">
        <w:rPr>
          <w:rFonts w:ascii="Arial" w:hAnsi="Arial" w:cs="Arial"/>
          <w:sz w:val="22"/>
          <w:szCs w:val="22"/>
        </w:rPr>
        <w:t xml:space="preserve">30 (trinta) dias após </w:t>
      </w:r>
      <w:r w:rsidR="00A406EF" w:rsidRPr="00A2433B">
        <w:rPr>
          <w:rFonts w:ascii="Arial" w:hAnsi="Arial" w:cs="Arial"/>
          <w:sz w:val="22"/>
          <w:szCs w:val="22"/>
        </w:rPr>
        <w:t>a prestação dos serviços realizados, mediante apresentação da nota fiscal.</w:t>
      </w:r>
    </w:p>
    <w:p w:rsidR="00E874D3" w:rsidRPr="00A2433B" w:rsidRDefault="00E874D3" w:rsidP="00A2433B">
      <w:pPr>
        <w:jc w:val="both"/>
        <w:rPr>
          <w:rFonts w:ascii="Arial" w:hAnsi="Arial" w:cs="Arial"/>
          <w:sz w:val="22"/>
          <w:szCs w:val="22"/>
        </w:rPr>
      </w:pP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SEXTA - DO REAJUSTE</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jc w:val="both"/>
        <w:rPr>
          <w:rFonts w:ascii="Arial" w:eastAsia="MS Mincho" w:hAnsi="Arial" w:cs="Arial"/>
          <w:b/>
          <w:spacing w:val="16"/>
          <w:sz w:val="22"/>
          <w:szCs w:val="22"/>
        </w:rPr>
      </w:pPr>
      <w:r w:rsidRPr="00A2433B">
        <w:rPr>
          <w:rFonts w:ascii="Arial" w:hAnsi="Arial" w:cs="Arial"/>
          <w:sz w:val="22"/>
          <w:szCs w:val="22"/>
        </w:rPr>
        <w:t xml:space="preserve">6.1. </w:t>
      </w:r>
      <w:r w:rsidR="002B1AF4" w:rsidRPr="00A2433B">
        <w:rPr>
          <w:rFonts w:ascii="Arial" w:hAnsi="Arial" w:cs="Arial"/>
          <w:sz w:val="22"/>
          <w:szCs w:val="22"/>
        </w:rPr>
        <w:t xml:space="preserve">Os </w:t>
      </w:r>
      <w:r w:rsidR="0021101B">
        <w:rPr>
          <w:rFonts w:ascii="Arial" w:hAnsi="Arial" w:cs="Arial"/>
          <w:sz w:val="22"/>
          <w:szCs w:val="22"/>
        </w:rPr>
        <w:t xml:space="preserve">preços </w:t>
      </w:r>
      <w:r w:rsidRPr="00A2433B">
        <w:rPr>
          <w:rFonts w:ascii="Arial" w:hAnsi="Arial" w:cs="Arial"/>
          <w:sz w:val="22"/>
          <w:szCs w:val="22"/>
        </w:rPr>
        <w:t>serão fixos e irreajustáveis.</w:t>
      </w:r>
    </w:p>
    <w:p w:rsidR="00E874D3" w:rsidRPr="00A2433B" w:rsidRDefault="00E874D3" w:rsidP="00A2433B">
      <w:pPr>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SÉTIMA - RESPONSABILIDADES DA CONTRATANTE</w:t>
      </w:r>
    </w:p>
    <w:p w:rsidR="00E874D3" w:rsidRPr="00A2433B" w:rsidRDefault="00E874D3" w:rsidP="00A2433B">
      <w:pPr>
        <w:tabs>
          <w:tab w:val="left" w:pos="2445"/>
        </w:tabs>
        <w:jc w:val="both"/>
        <w:rPr>
          <w:rFonts w:ascii="Arial" w:hAnsi="Arial" w:cs="Arial"/>
          <w:b/>
          <w:sz w:val="22"/>
          <w:szCs w:val="22"/>
        </w:rPr>
      </w:pPr>
      <w:r w:rsidRPr="00A2433B">
        <w:rPr>
          <w:rFonts w:ascii="Arial" w:hAnsi="Arial" w:cs="Arial"/>
          <w:b/>
          <w:sz w:val="22"/>
          <w:szCs w:val="22"/>
        </w:rPr>
        <w:tab/>
      </w:r>
    </w:p>
    <w:p w:rsidR="00E874D3" w:rsidRPr="00A2433B" w:rsidRDefault="00E874D3" w:rsidP="00A2433B">
      <w:pPr>
        <w:jc w:val="both"/>
        <w:rPr>
          <w:rFonts w:ascii="Arial" w:hAnsi="Arial" w:cs="Arial"/>
          <w:bCs/>
          <w:sz w:val="22"/>
          <w:szCs w:val="22"/>
        </w:rPr>
      </w:pPr>
      <w:r w:rsidRPr="00A2433B">
        <w:rPr>
          <w:rFonts w:ascii="Arial" w:hAnsi="Arial" w:cs="Arial"/>
          <w:bCs/>
          <w:sz w:val="22"/>
          <w:szCs w:val="22"/>
        </w:rPr>
        <w:t xml:space="preserve">7.1. Cabe a </w:t>
      </w:r>
      <w:r w:rsidRPr="00A2433B">
        <w:rPr>
          <w:rFonts w:ascii="Arial" w:hAnsi="Arial" w:cs="Arial"/>
          <w:b/>
          <w:bCs/>
          <w:sz w:val="22"/>
          <w:szCs w:val="22"/>
        </w:rPr>
        <w:t>CONTRATANTE</w:t>
      </w:r>
      <w:r w:rsidRPr="00A2433B">
        <w:rPr>
          <w:rFonts w:ascii="Arial" w:hAnsi="Arial" w:cs="Arial"/>
          <w:bCs/>
          <w:sz w:val="22"/>
          <w:szCs w:val="22"/>
        </w:rPr>
        <w:t xml:space="preserve"> efetuar os pagamentos devidos, na forma e condições ora estipuladas.</w:t>
      </w:r>
    </w:p>
    <w:p w:rsidR="00E874D3" w:rsidRPr="00A2433B" w:rsidRDefault="00E874D3" w:rsidP="00A2433B">
      <w:pPr>
        <w:jc w:val="both"/>
        <w:rPr>
          <w:rFonts w:ascii="Arial" w:hAnsi="Arial" w:cs="Arial"/>
          <w:bCs/>
          <w:sz w:val="22"/>
          <w:szCs w:val="22"/>
        </w:rPr>
      </w:pPr>
    </w:p>
    <w:p w:rsidR="00E874D3" w:rsidRPr="00A2433B" w:rsidRDefault="00E874D3" w:rsidP="00A2433B">
      <w:pPr>
        <w:jc w:val="both"/>
        <w:rPr>
          <w:rFonts w:ascii="Arial" w:hAnsi="Arial" w:cs="Arial"/>
          <w:sz w:val="22"/>
          <w:szCs w:val="22"/>
        </w:rPr>
      </w:pPr>
      <w:r w:rsidRPr="00A2433B">
        <w:rPr>
          <w:rFonts w:ascii="Arial" w:hAnsi="Arial" w:cs="Arial"/>
          <w:bCs/>
          <w:sz w:val="22"/>
          <w:szCs w:val="22"/>
        </w:rPr>
        <w:t xml:space="preserve">7.2. </w:t>
      </w:r>
      <w:r w:rsidRPr="00A2433B">
        <w:rPr>
          <w:rFonts w:ascii="Arial" w:hAnsi="Arial" w:cs="Arial"/>
          <w:sz w:val="22"/>
          <w:szCs w:val="22"/>
        </w:rPr>
        <w:t>Prestar todos os esclarecimentos necessários para a</w:t>
      </w:r>
      <w:r w:rsidR="004B0638" w:rsidRPr="00A2433B">
        <w:rPr>
          <w:rFonts w:ascii="Arial" w:hAnsi="Arial" w:cs="Arial"/>
          <w:sz w:val="22"/>
          <w:szCs w:val="22"/>
        </w:rPr>
        <w:t xml:space="preserve"> prestação dos serviços</w:t>
      </w:r>
      <w:r w:rsidRPr="00A2433B">
        <w:rPr>
          <w:rFonts w:ascii="Arial" w:hAnsi="Arial" w:cs="Arial"/>
          <w:sz w:val="22"/>
          <w:szCs w:val="22"/>
        </w:rPr>
        <w:t>.</w:t>
      </w:r>
    </w:p>
    <w:p w:rsidR="00E874D3" w:rsidRPr="00A2433B" w:rsidRDefault="00E874D3" w:rsidP="00A2433B">
      <w:pPr>
        <w:jc w:val="both"/>
        <w:rPr>
          <w:rFonts w:ascii="Arial" w:hAnsi="Arial" w:cs="Arial"/>
          <w:bCs/>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OITAVA - RESPONSABILIDADES DA CONTRATADA</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sz w:val="22"/>
          <w:szCs w:val="22"/>
        </w:rPr>
        <w:t xml:space="preserve">8.1. </w:t>
      </w:r>
      <w:r w:rsidR="004B0638" w:rsidRPr="00A2433B">
        <w:rPr>
          <w:rFonts w:ascii="Arial" w:hAnsi="Arial" w:cs="Arial"/>
          <w:b/>
          <w:sz w:val="22"/>
          <w:szCs w:val="22"/>
        </w:rPr>
        <w:t>Prestar os serviços</w:t>
      </w:r>
      <w:r w:rsidRPr="00A2433B">
        <w:rPr>
          <w:rFonts w:ascii="Arial" w:hAnsi="Arial" w:cs="Arial"/>
          <w:b/>
          <w:bCs/>
          <w:sz w:val="22"/>
          <w:szCs w:val="22"/>
        </w:rPr>
        <w:t>,</w:t>
      </w:r>
      <w:r w:rsidR="00346840">
        <w:rPr>
          <w:rFonts w:ascii="Arial" w:hAnsi="Arial" w:cs="Arial"/>
          <w:b/>
          <w:bCs/>
          <w:sz w:val="22"/>
          <w:szCs w:val="22"/>
        </w:rPr>
        <w:t xml:space="preserve"> </w:t>
      </w:r>
      <w:r w:rsidRPr="00A2433B">
        <w:rPr>
          <w:rFonts w:ascii="Arial" w:hAnsi="Arial" w:cs="Arial"/>
          <w:sz w:val="22"/>
          <w:szCs w:val="22"/>
        </w:rPr>
        <w:t xml:space="preserve">conforme solicitação da </w:t>
      </w:r>
      <w:r w:rsidR="00BC1A9E" w:rsidRPr="00A2433B">
        <w:rPr>
          <w:rFonts w:ascii="Arial" w:hAnsi="Arial" w:cs="Arial"/>
          <w:sz w:val="22"/>
          <w:szCs w:val="22"/>
        </w:rPr>
        <w:t>secretaria requisitante</w:t>
      </w:r>
      <w:r w:rsidRPr="00A2433B">
        <w:rPr>
          <w:rFonts w:ascii="Arial" w:hAnsi="Arial" w:cs="Arial"/>
          <w:sz w:val="22"/>
          <w:szCs w:val="22"/>
        </w:rPr>
        <w:t xml:space="preserve">, obedecendo aos critérios detalhados no </w:t>
      </w:r>
      <w:r w:rsidR="004B0638" w:rsidRPr="00A2433B">
        <w:rPr>
          <w:rFonts w:ascii="Arial" w:hAnsi="Arial" w:cs="Arial"/>
          <w:sz w:val="22"/>
          <w:szCs w:val="22"/>
        </w:rPr>
        <w:t>a</w:t>
      </w:r>
      <w:r w:rsidRPr="00A2433B">
        <w:rPr>
          <w:rFonts w:ascii="Arial" w:hAnsi="Arial" w:cs="Arial"/>
          <w:sz w:val="22"/>
          <w:szCs w:val="22"/>
        </w:rPr>
        <w:t xml:space="preserve">nexo II – </w:t>
      </w:r>
      <w:r w:rsidR="00D95FF0" w:rsidRPr="00A2433B">
        <w:rPr>
          <w:rFonts w:ascii="Arial" w:hAnsi="Arial" w:cs="Arial"/>
          <w:sz w:val="22"/>
          <w:szCs w:val="22"/>
        </w:rPr>
        <w:t>Termo de Referência</w:t>
      </w:r>
      <w:r w:rsidRPr="00A2433B">
        <w:rPr>
          <w:rFonts w:ascii="Arial" w:hAnsi="Arial" w:cs="Arial"/>
          <w:sz w:val="22"/>
          <w:szCs w:val="22"/>
        </w:rPr>
        <w:t xml:space="preserve">, em total conformidade com o </w:t>
      </w:r>
      <w:r w:rsidR="004B0638" w:rsidRPr="00A2433B">
        <w:rPr>
          <w:rFonts w:ascii="Arial" w:hAnsi="Arial" w:cs="Arial"/>
          <w:sz w:val="22"/>
          <w:szCs w:val="22"/>
        </w:rPr>
        <w:t>e</w:t>
      </w:r>
      <w:r w:rsidRPr="00A2433B">
        <w:rPr>
          <w:rFonts w:ascii="Arial" w:hAnsi="Arial" w:cs="Arial"/>
          <w:sz w:val="22"/>
          <w:szCs w:val="22"/>
        </w:rPr>
        <w:t xml:space="preserve">dital e seus </w:t>
      </w:r>
      <w:r w:rsidR="004B0638" w:rsidRPr="00A2433B">
        <w:rPr>
          <w:rFonts w:ascii="Arial" w:hAnsi="Arial" w:cs="Arial"/>
          <w:sz w:val="22"/>
          <w:szCs w:val="22"/>
        </w:rPr>
        <w:t>a</w:t>
      </w:r>
      <w:r w:rsidRPr="00A2433B">
        <w:rPr>
          <w:rFonts w:ascii="Arial" w:hAnsi="Arial" w:cs="Arial"/>
          <w:sz w:val="22"/>
          <w:szCs w:val="22"/>
        </w:rPr>
        <w:t>nexos.</w:t>
      </w:r>
    </w:p>
    <w:p w:rsidR="00E874D3" w:rsidRPr="00A2433B" w:rsidRDefault="00E874D3" w:rsidP="00A2433B">
      <w:pPr>
        <w:tabs>
          <w:tab w:val="left" w:pos="-142"/>
        </w:tabs>
        <w:jc w:val="both"/>
        <w:rPr>
          <w:rFonts w:ascii="Arial" w:hAnsi="Arial" w:cs="Arial"/>
          <w:color w:val="000000"/>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sz w:val="22"/>
          <w:szCs w:val="22"/>
        </w:rPr>
        <w:t>8.2. Ficar responsável por qualquer erro na Proposta apresentada, obrigando-se a</w:t>
      </w:r>
      <w:r w:rsidR="004B0638" w:rsidRPr="00A2433B">
        <w:rPr>
          <w:rFonts w:ascii="Arial" w:hAnsi="Arial" w:cs="Arial"/>
          <w:sz w:val="22"/>
          <w:szCs w:val="22"/>
        </w:rPr>
        <w:t xml:space="preserve">prestar os serviços </w:t>
      </w:r>
      <w:r w:rsidRPr="00A2433B">
        <w:rPr>
          <w:rFonts w:ascii="Arial" w:hAnsi="Arial" w:cs="Arial"/>
          <w:sz w:val="22"/>
          <w:szCs w:val="22"/>
        </w:rPr>
        <w:t>conforme exigido no edital e em seus anexos</w:t>
      </w:r>
      <w:r w:rsidR="00F96E51" w:rsidRPr="00A2433B">
        <w:rPr>
          <w:rFonts w:ascii="Arial" w:hAnsi="Arial" w:cs="Arial"/>
          <w:sz w:val="22"/>
          <w:szCs w:val="22"/>
        </w:rPr>
        <w:t>.</w:t>
      </w:r>
    </w:p>
    <w:p w:rsidR="00E874D3" w:rsidRPr="00A2433B" w:rsidRDefault="00E874D3" w:rsidP="00A2433B">
      <w:pPr>
        <w:tabs>
          <w:tab w:val="left" w:pos="-142"/>
        </w:tabs>
        <w:jc w:val="both"/>
        <w:rPr>
          <w:rFonts w:ascii="Arial" w:hAnsi="Arial" w:cs="Arial"/>
          <w:sz w:val="22"/>
          <w:szCs w:val="22"/>
        </w:rPr>
      </w:pPr>
    </w:p>
    <w:p w:rsidR="00E874D3" w:rsidRPr="00A2433B" w:rsidRDefault="00E874D3" w:rsidP="00A2433B">
      <w:pPr>
        <w:tabs>
          <w:tab w:val="left" w:pos="-142"/>
        </w:tabs>
        <w:jc w:val="both"/>
        <w:rPr>
          <w:rFonts w:ascii="Arial" w:hAnsi="Arial" w:cs="Arial"/>
          <w:sz w:val="22"/>
          <w:szCs w:val="22"/>
        </w:rPr>
      </w:pPr>
      <w:r w:rsidRPr="00A2433B">
        <w:rPr>
          <w:rFonts w:ascii="Arial" w:hAnsi="Arial" w:cs="Arial"/>
          <w:sz w:val="22"/>
          <w:szCs w:val="22"/>
        </w:rPr>
        <w:lastRenderedPageBreak/>
        <w:t xml:space="preserve">8.3. Obriga-se a </w:t>
      </w:r>
      <w:r w:rsidR="00F96E51" w:rsidRPr="00A2433B">
        <w:rPr>
          <w:rFonts w:ascii="Arial" w:hAnsi="Arial" w:cs="Arial"/>
          <w:b/>
          <w:sz w:val="22"/>
          <w:szCs w:val="22"/>
        </w:rPr>
        <w:t>CONTRATADA</w:t>
      </w:r>
      <w:r w:rsidRPr="00A2433B">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BC1A9E" w:rsidRPr="00A2433B" w:rsidRDefault="00BC1A9E" w:rsidP="00A2433B">
      <w:pPr>
        <w:tabs>
          <w:tab w:val="left" w:pos="-142"/>
        </w:tabs>
        <w:jc w:val="both"/>
        <w:rPr>
          <w:rFonts w:ascii="Arial" w:hAnsi="Arial" w:cs="Arial"/>
          <w:color w:val="000000"/>
          <w:sz w:val="22"/>
          <w:szCs w:val="22"/>
        </w:rPr>
      </w:pPr>
    </w:p>
    <w:p w:rsidR="00E874D3" w:rsidRDefault="00E874D3" w:rsidP="00A2433B">
      <w:pPr>
        <w:tabs>
          <w:tab w:val="left" w:pos="-142"/>
        </w:tabs>
        <w:jc w:val="both"/>
        <w:rPr>
          <w:rFonts w:ascii="Arial" w:hAnsi="Arial" w:cs="Arial"/>
          <w:color w:val="000000"/>
          <w:sz w:val="22"/>
          <w:szCs w:val="22"/>
        </w:rPr>
      </w:pPr>
      <w:r w:rsidRPr="00A2433B">
        <w:rPr>
          <w:rFonts w:ascii="Arial" w:hAnsi="Arial" w:cs="Arial"/>
          <w:color w:val="000000"/>
          <w:sz w:val="22"/>
          <w:szCs w:val="22"/>
        </w:rPr>
        <w:t>8.4. Paralisar, por determinação do Município de Pouso Alegre</w:t>
      </w:r>
      <w:r w:rsidR="003C5F83" w:rsidRPr="00A2433B">
        <w:rPr>
          <w:rFonts w:ascii="Arial" w:hAnsi="Arial" w:cs="Arial"/>
          <w:color w:val="000000"/>
          <w:sz w:val="22"/>
          <w:szCs w:val="22"/>
        </w:rPr>
        <w:t>/MG</w:t>
      </w:r>
      <w:r w:rsidRPr="00A2433B">
        <w:rPr>
          <w:rFonts w:ascii="Arial" w:hAnsi="Arial" w:cs="Arial"/>
          <w:color w:val="000000"/>
          <w:sz w:val="22"/>
          <w:szCs w:val="22"/>
        </w:rPr>
        <w:t xml:space="preserve">, a </w:t>
      </w:r>
      <w:r w:rsidR="004B0638" w:rsidRPr="00A2433B">
        <w:rPr>
          <w:rFonts w:ascii="Arial" w:hAnsi="Arial" w:cs="Arial"/>
          <w:color w:val="000000"/>
          <w:sz w:val="22"/>
          <w:szCs w:val="22"/>
        </w:rPr>
        <w:t xml:space="preserve">prestação dos serviços </w:t>
      </w:r>
      <w:r w:rsidRPr="00A2433B">
        <w:rPr>
          <w:rFonts w:ascii="Arial" w:hAnsi="Arial" w:cs="Arial"/>
          <w:color w:val="000000"/>
          <w:sz w:val="22"/>
          <w:szCs w:val="22"/>
        </w:rPr>
        <w:t xml:space="preserve">que não esteja de </w:t>
      </w:r>
      <w:r w:rsidR="00F96E51" w:rsidRPr="00A2433B">
        <w:rPr>
          <w:rFonts w:ascii="Arial" w:hAnsi="Arial" w:cs="Arial"/>
          <w:color w:val="000000"/>
          <w:sz w:val="22"/>
          <w:szCs w:val="22"/>
        </w:rPr>
        <w:t>acordo com edital e seus anexos.</w:t>
      </w:r>
    </w:p>
    <w:p w:rsidR="00EB79B7" w:rsidRPr="00A2433B" w:rsidRDefault="00EB79B7" w:rsidP="00A2433B">
      <w:pPr>
        <w:tabs>
          <w:tab w:val="left" w:pos="-142"/>
        </w:tabs>
        <w:jc w:val="both"/>
        <w:rPr>
          <w:rFonts w:ascii="Arial" w:hAnsi="Arial" w:cs="Arial"/>
          <w:color w:val="000000"/>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NONA – DAS PENALIDADES</w:t>
      </w:r>
    </w:p>
    <w:p w:rsidR="00E874D3" w:rsidRPr="00A2433B" w:rsidRDefault="00E874D3" w:rsidP="00A2433B">
      <w:pPr>
        <w:jc w:val="both"/>
        <w:rPr>
          <w:rFonts w:ascii="Arial" w:hAnsi="Arial" w:cs="Arial"/>
          <w:bCs/>
          <w:iCs/>
          <w:sz w:val="22"/>
          <w:szCs w:val="22"/>
        </w:rPr>
      </w:pPr>
    </w:p>
    <w:p w:rsidR="00E874D3" w:rsidRPr="00A2433B" w:rsidRDefault="00E874D3" w:rsidP="00A2433B">
      <w:pPr>
        <w:jc w:val="both"/>
        <w:rPr>
          <w:rFonts w:ascii="Arial" w:hAnsi="Arial" w:cs="Arial"/>
          <w:bCs/>
          <w:iCs/>
          <w:sz w:val="22"/>
          <w:szCs w:val="22"/>
        </w:rPr>
      </w:pPr>
      <w:r w:rsidRPr="00A2433B">
        <w:rPr>
          <w:rFonts w:ascii="Arial" w:hAnsi="Arial" w:cs="Arial"/>
          <w:bCs/>
          <w:iCs/>
          <w:sz w:val="22"/>
          <w:szCs w:val="22"/>
        </w:rPr>
        <w:t>9.1. São aplicáveis as sanções previstas no Capítulo IV da Lei Federal n</w:t>
      </w:r>
      <w:r w:rsidR="00346840">
        <w:rPr>
          <w:rFonts w:ascii="Arial" w:hAnsi="Arial" w:cs="Arial"/>
          <w:bCs/>
          <w:iCs/>
          <w:sz w:val="22"/>
          <w:szCs w:val="22"/>
        </w:rPr>
        <w:t>.</w:t>
      </w:r>
      <w:r w:rsidRPr="00A2433B">
        <w:rPr>
          <w:rFonts w:ascii="Arial" w:hAnsi="Arial" w:cs="Arial"/>
          <w:bCs/>
          <w:iCs/>
          <w:sz w:val="22"/>
          <w:szCs w:val="22"/>
        </w:rPr>
        <w:t>º 8.666/93 na Lei Federal n</w:t>
      </w:r>
      <w:r w:rsidR="00346840">
        <w:rPr>
          <w:rFonts w:ascii="Arial" w:hAnsi="Arial" w:cs="Arial"/>
          <w:bCs/>
          <w:iCs/>
          <w:sz w:val="22"/>
          <w:szCs w:val="22"/>
        </w:rPr>
        <w:t>.</w:t>
      </w:r>
      <w:r w:rsidRPr="00A2433B">
        <w:rPr>
          <w:rFonts w:ascii="Arial" w:hAnsi="Arial" w:cs="Arial"/>
          <w:bCs/>
          <w:iCs/>
          <w:sz w:val="22"/>
          <w:szCs w:val="22"/>
        </w:rPr>
        <w:t>º 10.520/02 e demais normas pertinentes.</w:t>
      </w:r>
    </w:p>
    <w:p w:rsidR="00D4441C" w:rsidRPr="00A2433B" w:rsidRDefault="00D4441C" w:rsidP="00A2433B">
      <w:pPr>
        <w:jc w:val="both"/>
        <w:rPr>
          <w:rFonts w:ascii="Arial" w:hAnsi="Arial" w:cs="Arial"/>
          <w:bCs/>
          <w:iCs/>
          <w:sz w:val="22"/>
          <w:szCs w:val="22"/>
        </w:rPr>
      </w:pPr>
    </w:p>
    <w:p w:rsidR="00E874D3" w:rsidRPr="00A2433B" w:rsidRDefault="00F96E51" w:rsidP="00A2433B">
      <w:pPr>
        <w:jc w:val="both"/>
        <w:rPr>
          <w:rFonts w:ascii="Arial" w:hAnsi="Arial" w:cs="Arial"/>
          <w:bCs/>
          <w:iCs/>
          <w:sz w:val="22"/>
          <w:szCs w:val="22"/>
        </w:rPr>
      </w:pPr>
      <w:r w:rsidRPr="00A2433B">
        <w:rPr>
          <w:rFonts w:ascii="Arial" w:hAnsi="Arial" w:cs="Arial"/>
          <w:bCs/>
          <w:iCs/>
          <w:sz w:val="22"/>
          <w:szCs w:val="22"/>
        </w:rPr>
        <w:t xml:space="preserve">9.2. Se a </w:t>
      </w:r>
      <w:r w:rsidRPr="00A2433B">
        <w:rPr>
          <w:rFonts w:ascii="Arial" w:hAnsi="Arial" w:cs="Arial"/>
          <w:b/>
          <w:bCs/>
          <w:iCs/>
          <w:sz w:val="22"/>
          <w:szCs w:val="22"/>
        </w:rPr>
        <w:t>CONTRATADA</w:t>
      </w:r>
      <w:r w:rsidR="00E874D3" w:rsidRPr="00A2433B">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346840">
        <w:rPr>
          <w:rFonts w:ascii="Arial" w:hAnsi="Arial" w:cs="Arial"/>
          <w:bCs/>
          <w:iCs/>
          <w:sz w:val="22"/>
          <w:szCs w:val="22"/>
        </w:rPr>
        <w:t>0</w:t>
      </w:r>
      <w:r w:rsidR="007679C2" w:rsidRPr="00A2433B">
        <w:rPr>
          <w:rFonts w:ascii="Arial" w:hAnsi="Arial" w:cs="Arial"/>
          <w:bCs/>
          <w:iCs/>
          <w:sz w:val="22"/>
          <w:szCs w:val="22"/>
        </w:rPr>
        <w:t>2 (dois</w:t>
      </w:r>
      <w:proofErr w:type="gramStart"/>
      <w:r w:rsidR="00F44ABD" w:rsidRPr="00A2433B">
        <w:rPr>
          <w:rFonts w:ascii="Arial" w:hAnsi="Arial" w:cs="Arial"/>
          <w:bCs/>
          <w:iCs/>
          <w:sz w:val="22"/>
          <w:szCs w:val="22"/>
        </w:rPr>
        <w:t>)</w:t>
      </w:r>
      <w:r w:rsidR="00E874D3" w:rsidRPr="00A2433B">
        <w:rPr>
          <w:rFonts w:ascii="Arial" w:hAnsi="Arial" w:cs="Arial"/>
          <w:bCs/>
          <w:iCs/>
          <w:sz w:val="22"/>
          <w:szCs w:val="22"/>
        </w:rPr>
        <w:t>anos</w:t>
      </w:r>
      <w:proofErr w:type="gramEnd"/>
      <w:r w:rsidR="00E874D3" w:rsidRPr="00A2433B">
        <w:rPr>
          <w:rFonts w:ascii="Arial" w:hAnsi="Arial" w:cs="Arial"/>
          <w:bCs/>
          <w:iCs/>
          <w:sz w:val="22"/>
          <w:szCs w:val="22"/>
        </w:rPr>
        <w:t>.</w:t>
      </w:r>
    </w:p>
    <w:p w:rsidR="00E874D3" w:rsidRPr="00A2433B" w:rsidRDefault="00E874D3" w:rsidP="00A2433B">
      <w:pPr>
        <w:jc w:val="both"/>
        <w:rPr>
          <w:rFonts w:ascii="Arial" w:hAnsi="Arial" w:cs="Arial"/>
          <w:bCs/>
          <w:iCs/>
          <w:sz w:val="22"/>
          <w:szCs w:val="22"/>
        </w:rPr>
      </w:pPr>
    </w:p>
    <w:p w:rsidR="00E874D3" w:rsidRPr="00A2433B" w:rsidRDefault="00E874D3" w:rsidP="00A2433B">
      <w:pPr>
        <w:jc w:val="both"/>
        <w:rPr>
          <w:rFonts w:ascii="Arial" w:hAnsi="Arial" w:cs="Arial"/>
          <w:sz w:val="22"/>
          <w:szCs w:val="22"/>
        </w:rPr>
      </w:pPr>
      <w:r w:rsidRPr="00A2433B">
        <w:rPr>
          <w:rFonts w:ascii="Arial" w:hAnsi="Arial" w:cs="Arial"/>
          <w:iCs/>
          <w:sz w:val="22"/>
          <w:szCs w:val="22"/>
        </w:rPr>
        <w:t>9.</w:t>
      </w:r>
      <w:r w:rsidR="00F96E51" w:rsidRPr="00A2433B">
        <w:rPr>
          <w:rFonts w:ascii="Arial" w:hAnsi="Arial" w:cs="Arial"/>
          <w:iCs/>
          <w:sz w:val="22"/>
          <w:szCs w:val="22"/>
        </w:rPr>
        <w:t>3</w:t>
      </w:r>
      <w:r w:rsidRPr="00A2433B">
        <w:rPr>
          <w:rFonts w:ascii="Arial" w:hAnsi="Arial" w:cs="Arial"/>
          <w:iCs/>
          <w:sz w:val="22"/>
          <w:szCs w:val="22"/>
        </w:rPr>
        <w:t xml:space="preserve">. </w:t>
      </w:r>
      <w:r w:rsidRPr="00A2433B">
        <w:rPr>
          <w:rFonts w:ascii="Arial" w:hAnsi="Arial" w:cs="Arial"/>
          <w:sz w:val="22"/>
          <w:szCs w:val="22"/>
        </w:rPr>
        <w:t>Salv</w:t>
      </w:r>
      <w:r w:rsidR="004B2DE0" w:rsidRPr="00A2433B">
        <w:rPr>
          <w:rFonts w:ascii="Arial" w:hAnsi="Arial" w:cs="Arial"/>
          <w:sz w:val="22"/>
          <w:szCs w:val="22"/>
        </w:rPr>
        <w:t>o</w:t>
      </w:r>
      <w:r w:rsidRPr="00A2433B">
        <w:rPr>
          <w:rFonts w:ascii="Arial" w:hAnsi="Arial" w:cs="Arial"/>
          <w:sz w:val="22"/>
          <w:szCs w:val="22"/>
        </w:rPr>
        <w:t xml:space="preserve"> ocorrência de caso fortuito ou de força maior devidamente justificad</w:t>
      </w:r>
      <w:r w:rsidR="00E813D0" w:rsidRPr="00A2433B">
        <w:rPr>
          <w:rFonts w:ascii="Arial" w:hAnsi="Arial" w:cs="Arial"/>
          <w:sz w:val="22"/>
          <w:szCs w:val="22"/>
        </w:rPr>
        <w:t>a</w:t>
      </w:r>
      <w:r w:rsidR="004B2DE0" w:rsidRPr="00A2433B">
        <w:rPr>
          <w:rFonts w:ascii="Arial" w:hAnsi="Arial" w:cs="Arial"/>
          <w:sz w:val="22"/>
          <w:szCs w:val="22"/>
        </w:rPr>
        <w:t>,</w:t>
      </w:r>
      <w:r w:rsidRPr="00A2433B">
        <w:rPr>
          <w:rFonts w:ascii="Arial" w:hAnsi="Arial" w:cs="Arial"/>
          <w:sz w:val="22"/>
          <w:szCs w:val="22"/>
        </w:rPr>
        <w:t xml:space="preserve"> e comprovad</w:t>
      </w:r>
      <w:r w:rsidR="004B2DE0" w:rsidRPr="00A2433B">
        <w:rPr>
          <w:rFonts w:ascii="Arial" w:hAnsi="Arial" w:cs="Arial"/>
          <w:sz w:val="22"/>
          <w:szCs w:val="22"/>
        </w:rPr>
        <w:t>a</w:t>
      </w:r>
      <w:r w:rsidRPr="00A2433B">
        <w:rPr>
          <w:rFonts w:ascii="Arial" w:hAnsi="Arial" w:cs="Arial"/>
          <w:sz w:val="22"/>
          <w:szCs w:val="22"/>
        </w:rPr>
        <w:t>, ao não cumprimento, por parte da</w:t>
      </w:r>
      <w:r w:rsidR="00670553">
        <w:rPr>
          <w:rFonts w:ascii="Arial" w:hAnsi="Arial" w:cs="Arial"/>
          <w:sz w:val="22"/>
          <w:szCs w:val="22"/>
        </w:rPr>
        <w:t xml:space="preserve"> </w:t>
      </w:r>
      <w:r w:rsidR="00F96E51" w:rsidRPr="00A2433B">
        <w:rPr>
          <w:rFonts w:ascii="Arial" w:hAnsi="Arial" w:cs="Arial"/>
          <w:b/>
          <w:sz w:val="22"/>
          <w:szCs w:val="22"/>
        </w:rPr>
        <w:t>CONTRATADA</w:t>
      </w:r>
      <w:r w:rsidRPr="00A2433B">
        <w:rPr>
          <w:rFonts w:ascii="Arial" w:hAnsi="Arial" w:cs="Arial"/>
          <w:sz w:val="22"/>
          <w:szCs w:val="22"/>
        </w:rPr>
        <w:t>, das obrigações assumidas, ou a infringência de preceitos legais pertinentes, ser</w:t>
      </w:r>
      <w:r w:rsidR="00E813D0" w:rsidRPr="00A2433B">
        <w:rPr>
          <w:rFonts w:ascii="Arial" w:hAnsi="Arial" w:cs="Arial"/>
          <w:sz w:val="22"/>
          <w:szCs w:val="22"/>
        </w:rPr>
        <w:t>á</w:t>
      </w:r>
      <w:r w:rsidR="00670553">
        <w:rPr>
          <w:rFonts w:ascii="Arial" w:hAnsi="Arial" w:cs="Arial"/>
          <w:sz w:val="22"/>
          <w:szCs w:val="22"/>
        </w:rPr>
        <w:t xml:space="preserve"> </w:t>
      </w:r>
      <w:proofErr w:type="gramStart"/>
      <w:r w:rsidRPr="00A2433B">
        <w:rPr>
          <w:rFonts w:ascii="Arial" w:hAnsi="Arial" w:cs="Arial"/>
          <w:sz w:val="22"/>
          <w:szCs w:val="22"/>
        </w:rPr>
        <w:t>aplicada</w:t>
      </w:r>
      <w:proofErr w:type="gramEnd"/>
      <w:r w:rsidRPr="00A2433B">
        <w:rPr>
          <w:rFonts w:ascii="Arial" w:hAnsi="Arial" w:cs="Arial"/>
          <w:sz w:val="22"/>
          <w:szCs w:val="22"/>
        </w:rPr>
        <w:t xml:space="preserve"> segundo a gravidade da falta, nos termos dos artigos 86 e 87 da Lei Federal n</w:t>
      </w:r>
      <w:r w:rsidR="00346840">
        <w:rPr>
          <w:rFonts w:ascii="Arial" w:hAnsi="Arial" w:cs="Arial"/>
          <w:sz w:val="22"/>
          <w:szCs w:val="22"/>
        </w:rPr>
        <w:t>.</w:t>
      </w:r>
      <w:r w:rsidRPr="00A2433B">
        <w:rPr>
          <w:rFonts w:ascii="Arial" w:hAnsi="Arial" w:cs="Arial"/>
          <w:sz w:val="22"/>
          <w:szCs w:val="22"/>
        </w:rPr>
        <w:t>º 8.666/93 e suas alterações, as seguintes penalidades: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I - advertência, sempre que for constatada irregularidade de pouca gravidade, para a qual tenha</w:t>
      </w:r>
      <w:r w:rsidR="00F96E51" w:rsidRPr="00A2433B">
        <w:rPr>
          <w:rFonts w:ascii="Arial" w:hAnsi="Arial" w:cs="Arial"/>
          <w:sz w:val="22"/>
          <w:szCs w:val="22"/>
        </w:rPr>
        <w:t xml:space="preserve"> a </w:t>
      </w:r>
      <w:r w:rsidR="00F96E51" w:rsidRPr="00A2433B">
        <w:rPr>
          <w:rFonts w:ascii="Arial" w:hAnsi="Arial" w:cs="Arial"/>
          <w:b/>
          <w:sz w:val="22"/>
          <w:szCs w:val="22"/>
        </w:rPr>
        <w:t>CONTRATADA</w:t>
      </w:r>
      <w:r w:rsidR="00E813D0" w:rsidRPr="00A2433B">
        <w:rPr>
          <w:rFonts w:ascii="Arial" w:hAnsi="Arial" w:cs="Arial"/>
          <w:sz w:val="22"/>
          <w:szCs w:val="22"/>
        </w:rPr>
        <w:t xml:space="preserve"> concorrida</w:t>
      </w:r>
      <w:r w:rsidRPr="00A2433B">
        <w:rPr>
          <w:rFonts w:ascii="Arial" w:hAnsi="Arial" w:cs="Arial"/>
          <w:sz w:val="22"/>
          <w:szCs w:val="22"/>
        </w:rPr>
        <w:t xml:space="preserve"> diretamente, ocorrência que será registrada no Cadastro de Fornecedores da Prefeitura Municipal de Pouso Alegre</w:t>
      </w:r>
      <w:r w:rsidR="00F96E51" w:rsidRPr="00A2433B">
        <w:rPr>
          <w:rFonts w:ascii="Arial" w:hAnsi="Arial" w:cs="Arial"/>
          <w:sz w:val="22"/>
          <w:szCs w:val="22"/>
        </w:rPr>
        <w:t>/MG.</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color w:val="FFC000"/>
          <w:sz w:val="22"/>
          <w:szCs w:val="22"/>
        </w:rPr>
      </w:pPr>
      <w:r w:rsidRPr="00A2433B">
        <w:rPr>
          <w:rFonts w:ascii="Arial" w:hAnsi="Arial" w:cs="Arial"/>
          <w:sz w:val="22"/>
          <w:szCs w:val="22"/>
        </w:rPr>
        <w:t xml:space="preserve">II – multa de 1% (um por cento) por dia de atraso na </w:t>
      </w:r>
      <w:r w:rsidR="0089238E" w:rsidRPr="00A2433B">
        <w:rPr>
          <w:rFonts w:ascii="Arial" w:hAnsi="Arial" w:cs="Arial"/>
          <w:sz w:val="22"/>
          <w:szCs w:val="22"/>
        </w:rPr>
        <w:t>prestação dos serviços</w:t>
      </w:r>
      <w:r w:rsidRPr="00A2433B">
        <w:rPr>
          <w:rFonts w:ascii="Arial" w:hAnsi="Arial" w:cs="Arial"/>
          <w:sz w:val="22"/>
          <w:szCs w:val="22"/>
        </w:rPr>
        <w:t>, calculada sobre o valor da nota de empenho ou instrumento equivalente, até o 10º (décimo) dia, após o que, aplicar-se-á, multa prevista na alínea “III” desta cláusula</w:t>
      </w:r>
      <w:r w:rsidR="00F96E51" w:rsidRPr="00A2433B">
        <w:rPr>
          <w:rFonts w:ascii="Arial" w:hAnsi="Arial" w:cs="Arial"/>
          <w:sz w:val="22"/>
          <w:szCs w:val="22"/>
        </w:rPr>
        <w:t>.</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III – multa de 30% (trinta por cento) sobre o valor da nota de empenho ou instrumento equivalente, na hipótese do não cumprimento de qu</w:t>
      </w:r>
      <w:r w:rsidR="00F96E51" w:rsidRPr="00A2433B">
        <w:rPr>
          <w:rFonts w:ascii="Arial" w:hAnsi="Arial" w:cs="Arial"/>
          <w:sz w:val="22"/>
          <w:szCs w:val="22"/>
        </w:rPr>
        <w:t>alquer das obrigações assumidas.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IV – na hipótese de rescisão do contrato, além da aplicação da multa correspondente, aplicar-se-á suspensão ao direito de licitar com a Prefeitura de Pouso Alegre</w:t>
      </w:r>
      <w:r w:rsidR="00F96E51" w:rsidRPr="00A2433B">
        <w:rPr>
          <w:rFonts w:ascii="Arial" w:hAnsi="Arial" w:cs="Arial"/>
          <w:sz w:val="22"/>
          <w:szCs w:val="22"/>
        </w:rPr>
        <w:t>/MG</w:t>
      </w:r>
      <w:r w:rsidRPr="00A2433B">
        <w:rPr>
          <w:rFonts w:ascii="Arial" w:hAnsi="Arial" w:cs="Arial"/>
          <w:sz w:val="22"/>
          <w:szCs w:val="22"/>
        </w:rPr>
        <w:t xml:space="preserve">, bem como o impedimento de com ela contratar, pelo prazo de </w:t>
      </w:r>
      <w:r w:rsidR="00603001">
        <w:rPr>
          <w:rFonts w:ascii="Arial" w:hAnsi="Arial" w:cs="Arial"/>
          <w:sz w:val="22"/>
          <w:szCs w:val="22"/>
        </w:rPr>
        <w:t>12</w:t>
      </w:r>
      <w:r w:rsidR="006D7732">
        <w:rPr>
          <w:rFonts w:ascii="Arial" w:hAnsi="Arial" w:cs="Arial"/>
          <w:sz w:val="22"/>
          <w:szCs w:val="22"/>
        </w:rPr>
        <w:t xml:space="preserve"> (</w:t>
      </w:r>
      <w:r w:rsidR="00603001">
        <w:rPr>
          <w:rFonts w:ascii="Arial" w:hAnsi="Arial" w:cs="Arial"/>
          <w:sz w:val="22"/>
          <w:szCs w:val="22"/>
        </w:rPr>
        <w:t>doze</w:t>
      </w:r>
      <w:r w:rsidR="006D7732">
        <w:rPr>
          <w:rFonts w:ascii="Arial" w:hAnsi="Arial" w:cs="Arial"/>
          <w:sz w:val="22"/>
          <w:szCs w:val="22"/>
        </w:rPr>
        <w:t>) meses</w:t>
      </w:r>
      <w:r w:rsidR="00F96E51" w:rsidRPr="00A2433B">
        <w:rPr>
          <w:rFonts w:ascii="Arial" w:hAnsi="Arial" w:cs="Arial"/>
          <w:sz w:val="22"/>
          <w:szCs w:val="22"/>
        </w:rPr>
        <w:t>.</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V – declaração de inidoneidade, quando a proponente vencedora deixar de cumprir com as obrigações assumidas, praticando falta grave, dolosa ou culposa.</w:t>
      </w:r>
    </w:p>
    <w:p w:rsidR="00E874D3" w:rsidRPr="00A2433B" w:rsidRDefault="00E874D3" w:rsidP="00A2433B">
      <w:pPr>
        <w:jc w:val="both"/>
        <w:rPr>
          <w:rFonts w:ascii="Arial" w:hAnsi="Arial" w:cs="Arial"/>
          <w:iCs/>
          <w:sz w:val="22"/>
          <w:szCs w:val="22"/>
        </w:rPr>
      </w:pPr>
    </w:p>
    <w:p w:rsidR="00E874D3" w:rsidRPr="00A2433B" w:rsidRDefault="00E874D3" w:rsidP="00A2433B">
      <w:pPr>
        <w:jc w:val="both"/>
        <w:rPr>
          <w:rFonts w:ascii="Arial" w:hAnsi="Arial" w:cs="Arial"/>
          <w:iCs/>
          <w:sz w:val="22"/>
          <w:szCs w:val="22"/>
        </w:rPr>
      </w:pPr>
      <w:r w:rsidRPr="00A2433B">
        <w:rPr>
          <w:rFonts w:ascii="Arial" w:hAnsi="Arial" w:cs="Arial"/>
          <w:b/>
          <w:bCs/>
          <w:iCs/>
          <w:sz w:val="22"/>
          <w:szCs w:val="22"/>
        </w:rPr>
        <w:t>Parágrafo Primeiro</w:t>
      </w:r>
      <w:r w:rsidRPr="00A2433B">
        <w:rPr>
          <w:rFonts w:ascii="Arial" w:hAnsi="Arial" w:cs="Arial"/>
          <w:iCs/>
          <w:sz w:val="22"/>
          <w:szCs w:val="22"/>
        </w:rPr>
        <w:t xml:space="preserve"> - As multas serão, após regular processo administrativo, cobradas administrativa</w:t>
      </w:r>
      <w:r w:rsidR="00F96E51" w:rsidRPr="00A2433B">
        <w:rPr>
          <w:rFonts w:ascii="Arial" w:hAnsi="Arial" w:cs="Arial"/>
          <w:iCs/>
          <w:sz w:val="22"/>
          <w:szCs w:val="22"/>
        </w:rPr>
        <w:t xml:space="preserve"> ou judicialmente.</w:t>
      </w:r>
    </w:p>
    <w:p w:rsidR="00E874D3" w:rsidRPr="00A2433B" w:rsidRDefault="00E874D3" w:rsidP="00A2433B">
      <w:pPr>
        <w:jc w:val="both"/>
        <w:rPr>
          <w:rFonts w:ascii="Arial" w:hAnsi="Arial" w:cs="Arial"/>
          <w:iCs/>
          <w:sz w:val="22"/>
          <w:szCs w:val="22"/>
        </w:rPr>
      </w:pPr>
    </w:p>
    <w:p w:rsidR="00E874D3" w:rsidRPr="00A2433B" w:rsidRDefault="00E874D3" w:rsidP="00A2433B">
      <w:pPr>
        <w:jc w:val="both"/>
        <w:rPr>
          <w:rFonts w:ascii="Arial" w:hAnsi="Arial" w:cs="Arial"/>
          <w:iCs/>
          <w:sz w:val="22"/>
          <w:szCs w:val="22"/>
        </w:rPr>
      </w:pPr>
      <w:r w:rsidRPr="00A2433B">
        <w:rPr>
          <w:rFonts w:ascii="Arial" w:hAnsi="Arial" w:cs="Arial"/>
          <w:b/>
          <w:iCs/>
          <w:sz w:val="22"/>
          <w:szCs w:val="22"/>
        </w:rPr>
        <w:t>Parágrafo Segund</w:t>
      </w:r>
      <w:r w:rsidR="00477991" w:rsidRPr="00A2433B">
        <w:rPr>
          <w:rFonts w:ascii="Arial" w:hAnsi="Arial" w:cs="Arial"/>
          <w:b/>
          <w:iCs/>
          <w:sz w:val="22"/>
          <w:szCs w:val="22"/>
        </w:rPr>
        <w:t>o</w:t>
      </w:r>
      <w:r w:rsidRPr="00A2433B">
        <w:rPr>
          <w:rFonts w:ascii="Arial" w:hAnsi="Arial" w:cs="Arial"/>
          <w:bCs/>
          <w:iCs/>
          <w:sz w:val="22"/>
          <w:szCs w:val="22"/>
        </w:rPr>
        <w:t xml:space="preserve"> - </w:t>
      </w:r>
      <w:r w:rsidRPr="00A2433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A2433B">
        <w:rPr>
          <w:rFonts w:ascii="Arial" w:hAnsi="Arial" w:cs="Arial"/>
          <w:iCs/>
          <w:sz w:val="22"/>
          <w:szCs w:val="22"/>
        </w:rPr>
        <w:t>/MG.</w:t>
      </w:r>
    </w:p>
    <w:p w:rsidR="00BC1A9E" w:rsidRPr="00A2433B" w:rsidRDefault="00BC1A9E" w:rsidP="00A2433B">
      <w:pPr>
        <w:jc w:val="both"/>
        <w:rPr>
          <w:rFonts w:ascii="Arial" w:hAnsi="Arial" w:cs="Arial"/>
          <w:bCs/>
          <w:iCs/>
          <w:sz w:val="22"/>
          <w:szCs w:val="22"/>
        </w:rPr>
      </w:pPr>
    </w:p>
    <w:p w:rsidR="00E874D3" w:rsidRPr="00A2433B" w:rsidRDefault="00E874D3" w:rsidP="00A2433B">
      <w:pPr>
        <w:jc w:val="both"/>
        <w:rPr>
          <w:rFonts w:ascii="Arial" w:hAnsi="Arial" w:cs="Arial"/>
          <w:bCs/>
          <w:iCs/>
          <w:sz w:val="22"/>
          <w:szCs w:val="22"/>
        </w:rPr>
      </w:pPr>
      <w:r w:rsidRPr="00A2433B">
        <w:rPr>
          <w:rFonts w:ascii="Arial" w:hAnsi="Arial" w:cs="Arial"/>
          <w:bCs/>
          <w:iCs/>
          <w:sz w:val="22"/>
          <w:szCs w:val="22"/>
        </w:rPr>
        <w:t>9.5. As sanções são independentes e a aplicação de uma não exclui a aplicação das outras.</w:t>
      </w: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DÉCIMA - DA RESCISÃO CONTRATUAL</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10.1. Poderão ser motivo de rescisão contratual as hipóteses elencadas no</w:t>
      </w:r>
      <w:r w:rsidR="00BD59AB" w:rsidRPr="00A2433B">
        <w:rPr>
          <w:rFonts w:ascii="Arial" w:hAnsi="Arial" w:cs="Arial"/>
          <w:sz w:val="22"/>
          <w:szCs w:val="22"/>
        </w:rPr>
        <w:t xml:space="preserve">s </w:t>
      </w:r>
      <w:r w:rsidRPr="00A2433B">
        <w:rPr>
          <w:rFonts w:ascii="Arial" w:hAnsi="Arial" w:cs="Arial"/>
          <w:sz w:val="22"/>
          <w:szCs w:val="22"/>
        </w:rPr>
        <w:t>art</w:t>
      </w:r>
      <w:r w:rsidR="00BD59AB" w:rsidRPr="00A2433B">
        <w:rPr>
          <w:rFonts w:ascii="Arial" w:hAnsi="Arial" w:cs="Arial"/>
          <w:sz w:val="22"/>
          <w:szCs w:val="22"/>
        </w:rPr>
        <w:t xml:space="preserve">igos77 e </w:t>
      </w:r>
      <w:r w:rsidRPr="00A2433B">
        <w:rPr>
          <w:rFonts w:ascii="Arial" w:hAnsi="Arial" w:cs="Arial"/>
          <w:sz w:val="22"/>
          <w:szCs w:val="22"/>
        </w:rPr>
        <w:t>78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 xml:space="preserve">.º </w:t>
      </w:r>
      <w:r w:rsidRPr="00A2433B">
        <w:rPr>
          <w:rFonts w:ascii="Arial" w:hAnsi="Arial" w:cs="Arial"/>
          <w:sz w:val="22"/>
          <w:szCs w:val="22"/>
        </w:rPr>
        <w:t>8.666/93.</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10.2. Caso </w:t>
      </w:r>
      <w:r w:rsidR="00F96E51" w:rsidRPr="00A2433B">
        <w:rPr>
          <w:rFonts w:ascii="Arial" w:hAnsi="Arial" w:cs="Arial"/>
          <w:sz w:val="22"/>
          <w:szCs w:val="22"/>
        </w:rPr>
        <w:t>a</w:t>
      </w:r>
      <w:r w:rsidR="00670553">
        <w:rPr>
          <w:rFonts w:ascii="Arial" w:hAnsi="Arial" w:cs="Arial"/>
          <w:sz w:val="22"/>
          <w:szCs w:val="22"/>
        </w:rPr>
        <w:t xml:space="preserve"> </w:t>
      </w:r>
      <w:r w:rsidR="00F96E51" w:rsidRPr="00A2433B">
        <w:rPr>
          <w:rFonts w:ascii="Arial" w:hAnsi="Arial" w:cs="Arial"/>
          <w:b/>
          <w:bCs/>
          <w:sz w:val="22"/>
          <w:szCs w:val="22"/>
        </w:rPr>
        <w:t>CONTRATANTE</w:t>
      </w:r>
      <w:r w:rsidRPr="00A2433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2433B">
        <w:rPr>
          <w:rFonts w:ascii="Arial" w:hAnsi="Arial" w:cs="Arial"/>
          <w:b/>
          <w:bCs/>
          <w:sz w:val="22"/>
          <w:szCs w:val="22"/>
        </w:rPr>
        <w:t>CONTRATADA</w:t>
      </w:r>
      <w:r w:rsidRPr="00A2433B">
        <w:rPr>
          <w:rFonts w:ascii="Arial" w:hAnsi="Arial" w:cs="Arial"/>
          <w:sz w:val="22"/>
          <w:szCs w:val="22"/>
        </w:rPr>
        <w:t xml:space="preserve"> cumpra integralmente a condição contratual infringida, sem prejuízo da incidência das sanções previstas no </w:t>
      </w:r>
      <w:r w:rsidR="00346840">
        <w:rPr>
          <w:rFonts w:ascii="Arial" w:hAnsi="Arial" w:cs="Arial"/>
          <w:sz w:val="22"/>
          <w:szCs w:val="22"/>
        </w:rPr>
        <w:t>e</w:t>
      </w:r>
      <w:r w:rsidRPr="00A2433B">
        <w:rPr>
          <w:rFonts w:ascii="Arial" w:hAnsi="Arial" w:cs="Arial"/>
          <w:sz w:val="22"/>
          <w:szCs w:val="22"/>
        </w:rPr>
        <w:t>dital, na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10.520 de 17.07.02, no Código de Defesa do Consumidor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 xml:space="preserve">.º </w:t>
      </w:r>
      <w:r w:rsidRPr="00A2433B">
        <w:rPr>
          <w:rFonts w:ascii="Arial" w:hAnsi="Arial" w:cs="Arial"/>
          <w:sz w:val="22"/>
          <w:szCs w:val="22"/>
        </w:rPr>
        <w:t>8.0</w:t>
      </w:r>
      <w:r w:rsidR="008149F7" w:rsidRPr="00A2433B">
        <w:rPr>
          <w:rFonts w:ascii="Arial" w:hAnsi="Arial" w:cs="Arial"/>
          <w:sz w:val="22"/>
          <w:szCs w:val="22"/>
        </w:rPr>
        <w:t>78</w:t>
      </w:r>
      <w:r w:rsidRPr="00A2433B">
        <w:rPr>
          <w:rFonts w:ascii="Arial" w:hAnsi="Arial" w:cs="Arial"/>
          <w:sz w:val="22"/>
          <w:szCs w:val="22"/>
        </w:rPr>
        <w:t>/90).</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10.3. A rescisão poderá ser unilateral, amigável (resilição) ou judicial, nos termos e condições previstas no art. 79 da Lei </w:t>
      </w:r>
      <w:r w:rsidR="00346840">
        <w:rPr>
          <w:rFonts w:ascii="Arial" w:hAnsi="Arial" w:cs="Arial"/>
          <w:sz w:val="22"/>
          <w:szCs w:val="22"/>
        </w:rPr>
        <w:t xml:space="preserve">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 8.666/93.</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10.4. A </w:t>
      </w:r>
      <w:r w:rsidRPr="00A2433B">
        <w:rPr>
          <w:rFonts w:ascii="Arial" w:hAnsi="Arial" w:cs="Arial"/>
          <w:b/>
          <w:bCs/>
          <w:sz w:val="22"/>
          <w:szCs w:val="22"/>
        </w:rPr>
        <w:t>CONTRATADA</w:t>
      </w:r>
      <w:r w:rsidRPr="00A2433B">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A2433B">
          <w:rPr>
            <w:rFonts w:ascii="Arial" w:hAnsi="Arial" w:cs="Arial"/>
            <w:sz w:val="22"/>
            <w:szCs w:val="22"/>
          </w:rPr>
          <w:t>77 a</w:t>
        </w:r>
      </w:smartTag>
      <w:r w:rsidRPr="00A2433B">
        <w:rPr>
          <w:rFonts w:ascii="Arial" w:hAnsi="Arial" w:cs="Arial"/>
          <w:sz w:val="22"/>
          <w:szCs w:val="22"/>
        </w:rPr>
        <w:t xml:space="preserve"> 80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8.666/93.</w:t>
      </w:r>
    </w:p>
    <w:p w:rsidR="00E874D3" w:rsidRPr="00A2433B" w:rsidRDefault="00E874D3" w:rsidP="00A2433B">
      <w:pPr>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PRIMEIRA - TRANSMISSÃO DE DOCUMENTOS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11.1. A troca eventual de documentos e cartas entre a </w:t>
      </w:r>
      <w:r w:rsidRPr="00A2433B">
        <w:rPr>
          <w:rFonts w:ascii="Arial" w:hAnsi="Arial" w:cs="Arial"/>
          <w:b/>
          <w:bCs/>
          <w:sz w:val="22"/>
          <w:szCs w:val="22"/>
        </w:rPr>
        <w:t>CONTRATANTE</w:t>
      </w:r>
      <w:r w:rsidRPr="00A2433B">
        <w:rPr>
          <w:rFonts w:ascii="Arial" w:hAnsi="Arial" w:cs="Arial"/>
          <w:sz w:val="22"/>
          <w:szCs w:val="22"/>
        </w:rPr>
        <w:t xml:space="preserve"> e a </w:t>
      </w:r>
      <w:r w:rsidRPr="00A2433B">
        <w:rPr>
          <w:rFonts w:ascii="Arial" w:hAnsi="Arial" w:cs="Arial"/>
          <w:b/>
          <w:bCs/>
          <w:sz w:val="22"/>
          <w:szCs w:val="22"/>
        </w:rPr>
        <w:t>CONTRATADA</w:t>
      </w:r>
      <w:r w:rsidRPr="00A2433B">
        <w:rPr>
          <w:rFonts w:ascii="Arial" w:hAnsi="Arial" w:cs="Arial"/>
          <w:sz w:val="22"/>
          <w:szCs w:val="22"/>
        </w:rPr>
        <w:t xml:space="preserve"> será feita através de protocolo. Nenhuma outra forma será considerada como prova de execução de documentos ou cartas.</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SEGUNDA - ALTERAÇÃO</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TERCEIRA - LEGISLAÇÃO APLICÁVEL</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pStyle w:val="Corpodetexto3"/>
        <w:widowControl w:val="0"/>
        <w:autoSpaceDE w:val="0"/>
        <w:autoSpaceDN w:val="0"/>
        <w:adjustRightInd w:val="0"/>
        <w:rPr>
          <w:rFonts w:ascii="Arial" w:hAnsi="Arial" w:cs="Arial"/>
          <w:sz w:val="22"/>
          <w:szCs w:val="22"/>
        </w:rPr>
      </w:pPr>
      <w:r w:rsidRPr="00A2433B">
        <w:rPr>
          <w:rFonts w:ascii="Arial" w:hAnsi="Arial" w:cs="Arial"/>
          <w:sz w:val="22"/>
          <w:szCs w:val="22"/>
        </w:rPr>
        <w:t>13.1. O presente Termo de Contrato rege-se pelas disposições expressas na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 de 21 de junho de 1</w:t>
      </w:r>
      <w:r w:rsidR="00346840">
        <w:rPr>
          <w:rFonts w:ascii="Arial" w:hAnsi="Arial" w:cs="Arial"/>
          <w:sz w:val="22"/>
          <w:szCs w:val="22"/>
        </w:rPr>
        <w:t>.</w:t>
      </w:r>
      <w:r w:rsidRPr="00A2433B">
        <w:rPr>
          <w:rFonts w:ascii="Arial" w:hAnsi="Arial" w:cs="Arial"/>
          <w:sz w:val="22"/>
          <w:szCs w:val="22"/>
        </w:rPr>
        <w:t xml:space="preserve">993, Lei Federal </w:t>
      </w:r>
      <w:r w:rsidR="00346840">
        <w:rPr>
          <w:rFonts w:ascii="Arial" w:hAnsi="Arial" w:cs="Arial"/>
          <w:sz w:val="22"/>
          <w:szCs w:val="22"/>
        </w:rPr>
        <w:t xml:space="preserve">n.º </w:t>
      </w:r>
      <w:r w:rsidRPr="00A2433B">
        <w:rPr>
          <w:rFonts w:ascii="Arial" w:hAnsi="Arial" w:cs="Arial"/>
          <w:sz w:val="22"/>
          <w:szCs w:val="22"/>
        </w:rPr>
        <w:t>10.520/02 e pelos preceitos de direito público, aplicando-se, supletivamente, os princípios da Teoria Geral dos Contratos e as disposições de direito privado.</w:t>
      </w:r>
    </w:p>
    <w:p w:rsidR="00E874D3" w:rsidRPr="00A2433B" w:rsidRDefault="00E874D3" w:rsidP="00A2433B">
      <w:pPr>
        <w:widowControl w:val="0"/>
        <w:autoSpaceDE w:val="0"/>
        <w:autoSpaceDN w:val="0"/>
        <w:adjustRightInd w:val="0"/>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QUARTA - CONDIÇÕES GERAIS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2433B">
        <w:rPr>
          <w:rFonts w:ascii="Arial" w:hAnsi="Arial" w:cs="Arial"/>
          <w:b/>
          <w:bCs/>
          <w:sz w:val="22"/>
          <w:szCs w:val="22"/>
        </w:rPr>
        <w:t>CONTRATADA</w:t>
      </w:r>
      <w:r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QUINTA - DIREITO DAS PARTES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15.1. Os direitos das partes contraentes encontram-se inseridos na Lei</w:t>
      </w:r>
      <w:r w:rsidR="002E4623">
        <w:rPr>
          <w:rFonts w:ascii="Arial" w:hAnsi="Arial" w:cs="Arial"/>
          <w:sz w:val="22"/>
          <w:szCs w:val="22"/>
        </w:rPr>
        <w:t xml:space="preserve"> Federal </w:t>
      </w:r>
      <w:r w:rsidRPr="00A2433B">
        <w:rPr>
          <w:rFonts w:ascii="Arial" w:hAnsi="Arial" w:cs="Arial"/>
          <w:sz w:val="22"/>
          <w:szCs w:val="22"/>
        </w:rPr>
        <w:t>n</w:t>
      </w:r>
      <w:r w:rsidR="002E4623">
        <w:rPr>
          <w:rFonts w:ascii="Arial" w:hAnsi="Arial" w:cs="Arial"/>
          <w:sz w:val="22"/>
          <w:szCs w:val="22"/>
        </w:rPr>
        <w:t>.</w:t>
      </w:r>
      <w:r w:rsidRPr="00A2433B">
        <w:rPr>
          <w:rFonts w:ascii="Arial" w:hAnsi="Arial" w:cs="Arial"/>
          <w:sz w:val="22"/>
          <w:szCs w:val="22"/>
        </w:rPr>
        <w:t>º 8.666, de 21/06/93 e Lei</w:t>
      </w:r>
      <w:r w:rsidR="002E4623">
        <w:rPr>
          <w:rFonts w:ascii="Arial" w:hAnsi="Arial" w:cs="Arial"/>
          <w:sz w:val="22"/>
          <w:szCs w:val="22"/>
        </w:rPr>
        <w:t xml:space="preserve"> Federal </w:t>
      </w:r>
      <w:r w:rsidRPr="00A2433B">
        <w:rPr>
          <w:rFonts w:ascii="Arial" w:hAnsi="Arial" w:cs="Arial"/>
          <w:sz w:val="22"/>
          <w:szCs w:val="22"/>
        </w:rPr>
        <w:t>n</w:t>
      </w:r>
      <w:r w:rsidR="002E4623">
        <w:rPr>
          <w:rFonts w:ascii="Arial" w:hAnsi="Arial" w:cs="Arial"/>
          <w:sz w:val="22"/>
          <w:szCs w:val="22"/>
        </w:rPr>
        <w:t>.</w:t>
      </w:r>
      <w:r w:rsidRPr="00A2433B">
        <w:rPr>
          <w:rFonts w:ascii="Arial" w:hAnsi="Arial" w:cs="Arial"/>
          <w:sz w:val="22"/>
          <w:szCs w:val="22"/>
        </w:rPr>
        <w:t>º 8.078 - Código de Defesa do Consumidor, e supletivamente no Código Civil Brasileiro.</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SEXTA - FORO</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16.1. Fica eleito o Foro da Comarca de Pouso Alegre</w:t>
      </w:r>
      <w:r w:rsidR="00F96E51" w:rsidRPr="00A2433B">
        <w:rPr>
          <w:rFonts w:ascii="Arial" w:hAnsi="Arial" w:cs="Arial"/>
          <w:sz w:val="22"/>
          <w:szCs w:val="22"/>
        </w:rPr>
        <w:t>/MG</w:t>
      </w:r>
      <w:r w:rsidRPr="00A2433B">
        <w:rPr>
          <w:rFonts w:ascii="Arial" w:hAnsi="Arial" w:cs="Arial"/>
          <w:sz w:val="22"/>
          <w:szCs w:val="22"/>
        </w:rPr>
        <w:t>, como competente para dirimir quaisquer questões oriundas do presente Termo de Contrato;</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16.2. </w:t>
      </w:r>
      <w:r w:rsidR="00477991" w:rsidRPr="00A2433B">
        <w:rPr>
          <w:rFonts w:ascii="Arial" w:hAnsi="Arial" w:cs="Arial"/>
          <w:sz w:val="22"/>
          <w:szCs w:val="22"/>
        </w:rPr>
        <w:t>E</w:t>
      </w:r>
      <w:r w:rsidRPr="00A2433B">
        <w:rPr>
          <w:rFonts w:ascii="Arial" w:hAnsi="Arial" w:cs="Arial"/>
          <w:sz w:val="22"/>
          <w:szCs w:val="22"/>
        </w:rPr>
        <w:t xml:space="preserve"> por estarem justos e contratados, assinam o presente, por si e seus sucessores, em 0</w:t>
      </w:r>
      <w:r w:rsidR="00F96E51" w:rsidRPr="00A2433B">
        <w:rPr>
          <w:rFonts w:ascii="Arial" w:hAnsi="Arial" w:cs="Arial"/>
          <w:sz w:val="22"/>
          <w:szCs w:val="22"/>
        </w:rPr>
        <w:t>3</w:t>
      </w:r>
      <w:r w:rsidRPr="00A2433B">
        <w:rPr>
          <w:rFonts w:ascii="Arial" w:hAnsi="Arial" w:cs="Arial"/>
          <w:sz w:val="22"/>
          <w:szCs w:val="22"/>
        </w:rPr>
        <w:t xml:space="preserve"> (</w:t>
      </w:r>
      <w:r w:rsidR="00F96E51" w:rsidRPr="00A2433B">
        <w:rPr>
          <w:rFonts w:ascii="Arial" w:hAnsi="Arial" w:cs="Arial"/>
          <w:sz w:val="22"/>
          <w:szCs w:val="22"/>
        </w:rPr>
        <w:t>três</w:t>
      </w:r>
      <w:r w:rsidRPr="00A2433B">
        <w:rPr>
          <w:rFonts w:ascii="Arial" w:hAnsi="Arial" w:cs="Arial"/>
          <w:sz w:val="22"/>
          <w:szCs w:val="22"/>
        </w:rPr>
        <w:t>) vias iguais e rubricadas para todos os fins de direito, na presença das testemunhas abaixo arroladas.</w:t>
      </w:r>
    </w:p>
    <w:p w:rsidR="00E874D3" w:rsidRPr="00A2433B" w:rsidRDefault="00E874D3" w:rsidP="00A2433B">
      <w:pPr>
        <w:widowControl w:val="0"/>
        <w:autoSpaceDE w:val="0"/>
        <w:autoSpaceDN w:val="0"/>
        <w:adjustRightInd w:val="0"/>
        <w:jc w:val="center"/>
        <w:rPr>
          <w:rFonts w:ascii="Arial" w:hAnsi="Arial" w:cs="Arial"/>
          <w:sz w:val="22"/>
          <w:szCs w:val="22"/>
        </w:rPr>
      </w:pPr>
    </w:p>
    <w:p w:rsidR="00BC1A9E" w:rsidRPr="00A2433B" w:rsidRDefault="00BC1A9E" w:rsidP="00A2433B">
      <w:pPr>
        <w:widowControl w:val="0"/>
        <w:autoSpaceDE w:val="0"/>
        <w:autoSpaceDN w:val="0"/>
        <w:adjustRightInd w:val="0"/>
        <w:jc w:val="center"/>
        <w:rPr>
          <w:rFonts w:ascii="Arial" w:hAnsi="Arial" w:cs="Arial"/>
          <w:sz w:val="22"/>
          <w:szCs w:val="22"/>
        </w:rPr>
      </w:pPr>
    </w:p>
    <w:p w:rsidR="003C1ADD" w:rsidRPr="00A2433B" w:rsidRDefault="003C1ADD" w:rsidP="00A2433B">
      <w:pPr>
        <w:widowControl w:val="0"/>
        <w:autoSpaceDE w:val="0"/>
        <w:autoSpaceDN w:val="0"/>
        <w:adjustRightInd w:val="0"/>
        <w:jc w:val="center"/>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sz w:val="22"/>
          <w:szCs w:val="22"/>
        </w:rPr>
      </w:pPr>
      <w:r w:rsidRPr="00A2433B">
        <w:rPr>
          <w:rFonts w:ascii="Arial" w:hAnsi="Arial" w:cs="Arial"/>
          <w:sz w:val="22"/>
          <w:szCs w:val="22"/>
        </w:rPr>
        <w:t>Pouso Alegre</w:t>
      </w:r>
      <w:r w:rsidR="00F96E51" w:rsidRPr="00A2433B">
        <w:rPr>
          <w:rFonts w:ascii="Arial" w:hAnsi="Arial" w:cs="Arial"/>
          <w:sz w:val="22"/>
          <w:szCs w:val="22"/>
        </w:rPr>
        <w:t>/MG</w:t>
      </w:r>
      <w:proofErr w:type="gramStart"/>
      <w:r w:rsidRPr="00A2433B">
        <w:rPr>
          <w:rFonts w:ascii="Arial" w:hAnsi="Arial" w:cs="Arial"/>
          <w:sz w:val="22"/>
          <w:szCs w:val="22"/>
        </w:rPr>
        <w:t xml:space="preserve">, </w:t>
      </w:r>
      <w:r w:rsidR="00F96E51" w:rsidRPr="00A2433B">
        <w:rPr>
          <w:rFonts w:ascii="Arial" w:hAnsi="Arial" w:cs="Arial"/>
          <w:sz w:val="22"/>
          <w:szCs w:val="22"/>
        </w:rPr>
        <w:t>...</w:t>
      </w:r>
      <w:proofErr w:type="gramEnd"/>
      <w:r w:rsidR="00F96E51" w:rsidRPr="00A2433B">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Pr="00A2433B">
        <w:rPr>
          <w:rFonts w:ascii="Arial" w:hAnsi="Arial" w:cs="Arial"/>
          <w:sz w:val="22"/>
          <w:szCs w:val="22"/>
        </w:rPr>
        <w:t xml:space="preserve"> .........</w:t>
      </w:r>
      <w:r w:rsidR="00670553">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670553">
        <w:rPr>
          <w:rFonts w:ascii="Arial" w:hAnsi="Arial" w:cs="Arial"/>
          <w:sz w:val="22"/>
          <w:szCs w:val="22"/>
        </w:rPr>
        <w:t xml:space="preserve"> </w:t>
      </w:r>
      <w:r w:rsidR="00453ED3" w:rsidRPr="00A2433B">
        <w:rPr>
          <w:rFonts w:ascii="Arial" w:hAnsi="Arial" w:cs="Arial"/>
          <w:sz w:val="22"/>
          <w:szCs w:val="22"/>
        </w:rPr>
        <w:t>201</w:t>
      </w:r>
      <w:r w:rsidR="002E4623">
        <w:rPr>
          <w:rFonts w:ascii="Arial" w:hAnsi="Arial" w:cs="Arial"/>
          <w:sz w:val="22"/>
          <w:szCs w:val="22"/>
        </w:rPr>
        <w:t>6</w:t>
      </w:r>
      <w:r w:rsidRPr="00A2433B">
        <w:rPr>
          <w:rFonts w:ascii="Arial" w:hAnsi="Arial" w:cs="Arial"/>
          <w:sz w:val="22"/>
          <w:szCs w:val="22"/>
        </w:rPr>
        <w:t>.</w:t>
      </w:r>
    </w:p>
    <w:p w:rsidR="00477991" w:rsidRPr="00A2433B" w:rsidRDefault="00477991" w:rsidP="00A2433B">
      <w:pPr>
        <w:widowControl w:val="0"/>
        <w:autoSpaceDE w:val="0"/>
        <w:autoSpaceDN w:val="0"/>
        <w:adjustRightInd w:val="0"/>
        <w:rPr>
          <w:rFonts w:ascii="Arial" w:hAnsi="Arial" w:cs="Arial"/>
          <w:i/>
          <w:sz w:val="22"/>
          <w:szCs w:val="22"/>
        </w:rPr>
      </w:pPr>
    </w:p>
    <w:p w:rsidR="003C1ADD" w:rsidRPr="00A2433B" w:rsidRDefault="003C1ADD" w:rsidP="00A2433B">
      <w:pPr>
        <w:widowControl w:val="0"/>
        <w:autoSpaceDE w:val="0"/>
        <w:autoSpaceDN w:val="0"/>
        <w:adjustRightInd w:val="0"/>
        <w:rPr>
          <w:rFonts w:ascii="Arial" w:hAnsi="Arial" w:cs="Arial"/>
          <w:i/>
          <w:sz w:val="22"/>
          <w:szCs w:val="22"/>
        </w:rPr>
      </w:pPr>
    </w:p>
    <w:p w:rsidR="00F8488A" w:rsidRPr="00A2433B" w:rsidRDefault="00F8488A" w:rsidP="00A2433B">
      <w:pPr>
        <w:widowControl w:val="0"/>
        <w:autoSpaceDE w:val="0"/>
        <w:autoSpaceDN w:val="0"/>
        <w:adjustRightInd w:val="0"/>
        <w:rPr>
          <w:rFonts w:ascii="Arial" w:hAnsi="Arial" w:cs="Arial"/>
          <w:i/>
          <w:sz w:val="22"/>
          <w:szCs w:val="22"/>
        </w:rPr>
      </w:pPr>
    </w:p>
    <w:p w:rsidR="00F96E51" w:rsidRPr="00A2433B" w:rsidRDefault="00F96E51" w:rsidP="00A2433B">
      <w:pPr>
        <w:widowControl w:val="0"/>
        <w:autoSpaceDE w:val="0"/>
        <w:autoSpaceDN w:val="0"/>
        <w:adjustRightInd w:val="0"/>
        <w:rPr>
          <w:rFonts w:ascii="Arial" w:hAnsi="Arial" w:cs="Arial"/>
          <w:i/>
          <w:sz w:val="22"/>
          <w:szCs w:val="22"/>
        </w:rPr>
      </w:pPr>
    </w:p>
    <w:p w:rsidR="00F8488A" w:rsidRPr="00A2433B" w:rsidRDefault="00F8488A" w:rsidP="00A2433B">
      <w:pPr>
        <w:jc w:val="center"/>
        <w:rPr>
          <w:rFonts w:ascii="Arial" w:hAnsi="Arial" w:cs="Arial"/>
          <w:b/>
          <w:sz w:val="22"/>
          <w:szCs w:val="22"/>
        </w:rPr>
      </w:pPr>
    </w:p>
    <w:p w:rsidR="002E4623" w:rsidRDefault="002E4623" w:rsidP="00A2433B">
      <w:pPr>
        <w:jc w:val="center"/>
        <w:rPr>
          <w:rFonts w:ascii="Arial" w:hAnsi="Arial" w:cs="Arial"/>
          <w:b/>
          <w:sz w:val="22"/>
          <w:szCs w:val="22"/>
        </w:rPr>
      </w:pPr>
      <w:r>
        <w:rPr>
          <w:rFonts w:ascii="Arial" w:hAnsi="Arial" w:cs="Arial"/>
          <w:b/>
          <w:sz w:val="22"/>
          <w:szCs w:val="22"/>
        </w:rPr>
        <w:t>XXXXXXXXXXXXXXX</w:t>
      </w:r>
    </w:p>
    <w:p w:rsidR="007627D9" w:rsidRPr="00A2433B" w:rsidRDefault="00282902" w:rsidP="00A2433B">
      <w:pPr>
        <w:jc w:val="center"/>
        <w:rPr>
          <w:rFonts w:ascii="Arial" w:hAnsi="Arial" w:cs="Arial"/>
          <w:b/>
          <w:sz w:val="22"/>
          <w:szCs w:val="22"/>
        </w:rPr>
      </w:pPr>
      <w:r>
        <w:rPr>
          <w:rFonts w:ascii="Arial" w:hAnsi="Arial" w:cs="Arial"/>
          <w:b/>
          <w:sz w:val="22"/>
          <w:szCs w:val="22"/>
        </w:rPr>
        <w:t xml:space="preserve">Secretário Municipal de </w:t>
      </w:r>
      <w:r w:rsidR="00EB79B7">
        <w:rPr>
          <w:rFonts w:ascii="Arial" w:hAnsi="Arial" w:cs="Arial"/>
          <w:b/>
          <w:sz w:val="22"/>
          <w:szCs w:val="22"/>
        </w:rPr>
        <w:t xml:space="preserve">Transporte e Trânsito </w:t>
      </w:r>
      <w:r w:rsidR="00F777D3">
        <w:rPr>
          <w:rFonts w:ascii="Arial" w:hAnsi="Arial" w:cs="Arial"/>
          <w:b/>
          <w:sz w:val="22"/>
          <w:szCs w:val="22"/>
        </w:rPr>
        <w:t xml:space="preserve"> </w:t>
      </w:r>
    </w:p>
    <w:p w:rsidR="007627D9" w:rsidRPr="002E4623" w:rsidRDefault="007627D9" w:rsidP="00A2433B">
      <w:pPr>
        <w:jc w:val="center"/>
        <w:rPr>
          <w:rFonts w:ascii="Arial" w:hAnsi="Arial" w:cs="Arial"/>
          <w:sz w:val="22"/>
          <w:szCs w:val="22"/>
        </w:rPr>
      </w:pPr>
      <w:r w:rsidRPr="002E4623">
        <w:rPr>
          <w:rFonts w:ascii="Arial" w:hAnsi="Arial" w:cs="Arial"/>
          <w:sz w:val="22"/>
          <w:szCs w:val="22"/>
        </w:rPr>
        <w:t xml:space="preserve">CONTRATANTE </w:t>
      </w:r>
    </w:p>
    <w:p w:rsidR="00F8488A" w:rsidRPr="002E4623" w:rsidRDefault="00F8488A" w:rsidP="00A2433B">
      <w:pPr>
        <w:rPr>
          <w:rFonts w:ascii="Arial" w:hAnsi="Arial" w:cs="Arial"/>
          <w:sz w:val="22"/>
          <w:szCs w:val="22"/>
        </w:rPr>
      </w:pPr>
    </w:p>
    <w:p w:rsidR="00D1310C" w:rsidRPr="00A2433B" w:rsidRDefault="00D1310C" w:rsidP="00A2433B">
      <w:pPr>
        <w:rPr>
          <w:rFonts w:ascii="Arial" w:hAnsi="Arial" w:cs="Arial"/>
          <w:sz w:val="22"/>
          <w:szCs w:val="22"/>
        </w:rPr>
      </w:pPr>
    </w:p>
    <w:p w:rsidR="00BC1A9E" w:rsidRPr="00A2433B" w:rsidRDefault="00BC1A9E" w:rsidP="00A2433B">
      <w:pPr>
        <w:rPr>
          <w:rFonts w:ascii="Arial" w:hAnsi="Arial" w:cs="Arial"/>
          <w:sz w:val="22"/>
          <w:szCs w:val="22"/>
        </w:rPr>
      </w:pPr>
    </w:p>
    <w:p w:rsidR="003C1ADD" w:rsidRPr="00A2433B" w:rsidRDefault="003C1ADD" w:rsidP="00A2433B">
      <w:pPr>
        <w:rPr>
          <w:rFonts w:ascii="Arial" w:hAnsi="Arial" w:cs="Arial"/>
          <w:sz w:val="22"/>
          <w:szCs w:val="22"/>
        </w:rPr>
      </w:pPr>
    </w:p>
    <w:p w:rsidR="002E4623" w:rsidRDefault="002E4623" w:rsidP="00A2433B">
      <w:pPr>
        <w:pStyle w:val="Ttulo5"/>
        <w:spacing w:before="0" w:after="0"/>
        <w:jc w:val="center"/>
        <w:rPr>
          <w:rFonts w:ascii="Arial" w:hAnsi="Arial" w:cs="Arial"/>
          <w:i w:val="0"/>
          <w:sz w:val="22"/>
          <w:szCs w:val="22"/>
        </w:rPr>
      </w:pPr>
    </w:p>
    <w:p w:rsidR="002E4623" w:rsidRDefault="002E4623" w:rsidP="00A2433B">
      <w:pPr>
        <w:pStyle w:val="Ttulo5"/>
        <w:spacing w:before="0" w:after="0"/>
        <w:jc w:val="center"/>
        <w:rPr>
          <w:rFonts w:ascii="Arial" w:hAnsi="Arial" w:cs="Arial"/>
          <w:i w:val="0"/>
          <w:sz w:val="22"/>
          <w:szCs w:val="22"/>
        </w:rPr>
      </w:pPr>
      <w:r>
        <w:rPr>
          <w:rFonts w:ascii="Arial" w:hAnsi="Arial" w:cs="Arial"/>
          <w:i w:val="0"/>
          <w:sz w:val="22"/>
          <w:szCs w:val="22"/>
        </w:rPr>
        <w:t>XXXXXXXXXXXXXX</w:t>
      </w:r>
    </w:p>
    <w:p w:rsidR="00EB79B7" w:rsidRDefault="00F96E51" w:rsidP="00A2433B">
      <w:pPr>
        <w:pStyle w:val="Ttulo5"/>
        <w:spacing w:before="0" w:after="0"/>
        <w:jc w:val="center"/>
        <w:rPr>
          <w:rFonts w:ascii="Arial" w:hAnsi="Arial" w:cs="Arial"/>
          <w:b w:val="0"/>
          <w:i w:val="0"/>
          <w:sz w:val="22"/>
          <w:szCs w:val="22"/>
        </w:rPr>
      </w:pPr>
      <w:r w:rsidRPr="00EB79B7">
        <w:rPr>
          <w:rFonts w:ascii="Arial" w:hAnsi="Arial" w:cs="Arial"/>
          <w:b w:val="0"/>
          <w:i w:val="0"/>
          <w:sz w:val="22"/>
          <w:szCs w:val="22"/>
        </w:rPr>
        <w:t xml:space="preserve">EMPRESA </w:t>
      </w:r>
    </w:p>
    <w:p w:rsidR="001E4361" w:rsidRPr="00EB79B7" w:rsidRDefault="007627D9" w:rsidP="00A2433B">
      <w:pPr>
        <w:pStyle w:val="Ttulo5"/>
        <w:spacing w:before="0" w:after="0"/>
        <w:jc w:val="center"/>
        <w:rPr>
          <w:rFonts w:ascii="Arial" w:hAnsi="Arial" w:cs="Arial"/>
          <w:b w:val="0"/>
          <w:i w:val="0"/>
          <w:sz w:val="22"/>
          <w:szCs w:val="22"/>
        </w:rPr>
      </w:pPr>
      <w:r w:rsidRPr="00EB79B7">
        <w:rPr>
          <w:rFonts w:ascii="Arial" w:hAnsi="Arial" w:cs="Arial"/>
          <w:b w:val="0"/>
          <w:i w:val="0"/>
          <w:sz w:val="22"/>
          <w:szCs w:val="22"/>
        </w:rPr>
        <w:t>C</w:t>
      </w:r>
      <w:r w:rsidR="00E874D3" w:rsidRPr="00EB79B7">
        <w:rPr>
          <w:rFonts w:ascii="Arial" w:hAnsi="Arial" w:cs="Arial"/>
          <w:b w:val="0"/>
          <w:i w:val="0"/>
          <w:sz w:val="22"/>
          <w:szCs w:val="22"/>
        </w:rPr>
        <w:t>ONTRATADA</w:t>
      </w:r>
    </w:p>
    <w:p w:rsidR="00A502BA" w:rsidRPr="00EB79B7" w:rsidRDefault="00A502BA" w:rsidP="00A2433B">
      <w:pPr>
        <w:rPr>
          <w:rFonts w:ascii="Arial" w:hAnsi="Arial" w:cs="Arial"/>
          <w:sz w:val="22"/>
          <w:szCs w:val="22"/>
        </w:rPr>
      </w:pPr>
    </w:p>
    <w:p w:rsidR="00A502BA" w:rsidRPr="00A2433B" w:rsidRDefault="00A502BA" w:rsidP="00A2433B">
      <w:pPr>
        <w:rPr>
          <w:rFonts w:ascii="Arial" w:hAnsi="Arial" w:cs="Arial"/>
          <w:sz w:val="22"/>
          <w:szCs w:val="22"/>
        </w:rPr>
      </w:pPr>
    </w:p>
    <w:p w:rsidR="00A502BA" w:rsidRPr="00A2433B" w:rsidRDefault="00A502BA" w:rsidP="00A2433B">
      <w:pPr>
        <w:rPr>
          <w:rFonts w:ascii="Arial" w:hAnsi="Arial" w:cs="Arial"/>
          <w:sz w:val="22"/>
          <w:szCs w:val="22"/>
        </w:rPr>
      </w:pPr>
    </w:p>
    <w:p w:rsidR="00CC2DD4" w:rsidRPr="00A2433B" w:rsidRDefault="00CC2DD4" w:rsidP="00A2433B">
      <w:pPr>
        <w:rPr>
          <w:rFonts w:ascii="Arial" w:hAnsi="Arial" w:cs="Arial"/>
          <w:sz w:val="22"/>
          <w:szCs w:val="22"/>
        </w:rPr>
      </w:pPr>
    </w:p>
    <w:sectPr w:rsidR="00CC2DD4" w:rsidRPr="00A2433B" w:rsidSect="00851D64">
      <w:headerReference w:type="default" r:id="rId11"/>
      <w:footerReference w:type="default" r:id="rId12"/>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5962" w:rsidRDefault="00C45962" w:rsidP="00B05920">
      <w:r>
        <w:separator/>
      </w:r>
    </w:p>
  </w:endnote>
  <w:endnote w:type="continuationSeparator" w:id="1">
    <w:p w:rsidR="00C45962" w:rsidRDefault="00C45962" w:rsidP="00B059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962" w:rsidRDefault="00C45962"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C45962" w:rsidRPr="00740C70" w:rsidRDefault="00C45962"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C45962" w:rsidRDefault="00C45962" w:rsidP="003C1ADD">
    <w:pPr>
      <w:jc w:val="right"/>
      <w:rPr>
        <w:rFonts w:ascii="Futura Bk BT" w:hAnsi="Futura Bk BT"/>
        <w:sz w:val="16"/>
        <w:szCs w:val="16"/>
      </w:rPr>
    </w:pPr>
    <w:r>
      <w:rPr>
        <w:rFonts w:ascii="Futura Bk BT" w:hAnsi="Futura Bk BT"/>
        <w:sz w:val="16"/>
        <w:szCs w:val="16"/>
      </w:rPr>
      <w:t>Rua dos Carijós, 45 – Centro</w:t>
    </w:r>
  </w:p>
  <w:p w:rsidR="00C45962" w:rsidRDefault="00C45962" w:rsidP="003C1ADD">
    <w:pPr>
      <w:jc w:val="right"/>
      <w:rPr>
        <w:rFonts w:ascii="Futura Bk BT" w:hAnsi="Futura Bk BT"/>
        <w:sz w:val="16"/>
        <w:szCs w:val="16"/>
      </w:rPr>
    </w:pPr>
    <w:r>
      <w:rPr>
        <w:rFonts w:ascii="Futura Bk BT" w:hAnsi="Futura Bk BT"/>
        <w:sz w:val="16"/>
        <w:szCs w:val="16"/>
      </w:rPr>
      <w:t>Pouso Alegre, MG – 37550-000</w:t>
    </w:r>
  </w:p>
  <w:p w:rsidR="00C45962" w:rsidRDefault="00C45962" w:rsidP="003C1ADD">
    <w:pPr>
      <w:jc w:val="right"/>
      <w:rPr>
        <w:rFonts w:ascii="Futura Bk BT" w:hAnsi="Futura Bk BT"/>
        <w:sz w:val="16"/>
        <w:szCs w:val="16"/>
      </w:rPr>
    </w:pPr>
    <w:r>
      <w:rPr>
        <w:rFonts w:ascii="Futura Bk BT" w:hAnsi="Futura Bk BT"/>
        <w:sz w:val="16"/>
        <w:szCs w:val="16"/>
      </w:rPr>
      <w:t>Fone/Fax 35 3449 4023</w:t>
    </w:r>
  </w:p>
  <w:p w:rsidR="00C45962" w:rsidRDefault="00C4596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5962" w:rsidRDefault="00C45962" w:rsidP="00B05920">
      <w:r>
        <w:separator/>
      </w:r>
    </w:p>
  </w:footnote>
  <w:footnote w:type="continuationSeparator" w:id="1">
    <w:p w:rsidR="00C45962" w:rsidRDefault="00C45962"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962" w:rsidRDefault="00C45962"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A77CCD">
      <w:rPr>
        <w:noProof/>
      </w:rPr>
      <w:pict>
        <v:shapetype id="_x0000_t202" coordsize="21600,21600" o:spt="202" path="m,l,21600r21600,l21600,xe">
          <v:stroke joinstyle="miter"/>
          <v:path gradientshapeok="t" o:connecttype="rect"/>
        </v:shapetype>
        <v:shape id="Text Box 1" o:spid="_x0000_s4097" type="#_x0000_t202" style="position:absolute;left:0;text-align:left;margin-left:0;margin-top:55.95pt;width:85.05pt;height:13.8pt;z-index:251658240;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" o:allowincell="f" fillcolor="#4f81bd" stroked="f">
          <v:textbox style="mso-fit-shape-to-text:t" inset=",0,,0">
            <w:txbxContent>
              <w:p w:rsidR="00C45962" w:rsidRPr="008E029F" w:rsidRDefault="00A77CCD" w:rsidP="00007545">
                <w:pPr>
                  <w:jc w:val="right"/>
                  <w:rPr>
                    <w:color w:val="FFFFFF"/>
                  </w:rPr>
                </w:pPr>
                <w:r w:rsidRPr="00A77CCD">
                  <w:fldChar w:fldCharType="begin"/>
                </w:r>
                <w:r w:rsidR="00C45962">
                  <w:instrText xml:space="preserve"> PAGE   \* MERGEFORMAT </w:instrText>
                </w:r>
                <w:r w:rsidRPr="00A77CCD">
                  <w:fldChar w:fldCharType="separate"/>
                </w:r>
                <w:r w:rsidR="00856C4A" w:rsidRPr="00856C4A">
                  <w:rPr>
                    <w:noProof/>
                    <w:color w:val="FFFFFF"/>
                  </w:rPr>
                  <w:t>3</w:t>
                </w:r>
                <w:r>
                  <w:rPr>
                    <w:noProof/>
                    <w:color w:val="FFFFFF"/>
                  </w:rPr>
                  <w:fldChar w:fldCharType="end"/>
                </w:r>
              </w:p>
            </w:txbxContent>
          </v:textbox>
          <w10:wrap anchorx="page" anchory="page"/>
        </v:shape>
      </w:pict>
    </w:r>
  </w:p>
  <w:p w:rsidR="00C45962" w:rsidRDefault="00C4596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7"/>
    <w:lvl w:ilvl="0">
      <w:start w:val="1"/>
      <w:numFmt w:val="bullet"/>
      <w:lvlText w:val=""/>
      <w:lvlJc w:val="left"/>
      <w:pPr>
        <w:tabs>
          <w:tab w:val="num" w:pos="0"/>
        </w:tabs>
        <w:ind w:left="2084" w:hanging="360"/>
      </w:pPr>
      <w:rPr>
        <w:rFonts w:ascii="Symbol" w:hAnsi="Symbol"/>
        <w:b/>
        <w:i w:val="0"/>
      </w:rPr>
    </w:lvl>
  </w:abstractNum>
  <w:abstractNum w:abstractNumId="1">
    <w:nsid w:val="00000004"/>
    <w:multiLevelType w:val="multilevel"/>
    <w:tmpl w:val="00000004"/>
    <w:name w:val="WW8Num10"/>
    <w:lvl w:ilvl="0">
      <w:start w:val="1"/>
      <w:numFmt w:val="bullet"/>
      <w:lvlText w:val=""/>
      <w:lvlJc w:val="left"/>
      <w:pPr>
        <w:tabs>
          <w:tab w:val="num" w:pos="0"/>
        </w:tabs>
        <w:ind w:left="720" w:hanging="360"/>
      </w:pPr>
      <w:rPr>
        <w:rFonts w:ascii="Symbol" w:hAnsi="Symbol"/>
        <w:b/>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b/>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b/>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6"/>
    <w:multiLevelType w:val="singleLevel"/>
    <w:tmpl w:val="00000006"/>
    <w:name w:val="WW8Num12"/>
    <w:lvl w:ilvl="0">
      <w:start w:val="1"/>
      <w:numFmt w:val="bullet"/>
      <w:lvlText w:val=""/>
      <w:lvlJc w:val="left"/>
      <w:pPr>
        <w:tabs>
          <w:tab w:val="num" w:pos="0"/>
        </w:tabs>
        <w:ind w:left="720" w:hanging="360"/>
      </w:pPr>
      <w:rPr>
        <w:rFonts w:ascii="Symbol" w:hAnsi="Symbol"/>
        <w:b/>
      </w:rPr>
    </w:lvl>
  </w:abstractNum>
  <w:abstractNum w:abstractNumId="3">
    <w:nsid w:val="00000009"/>
    <w:multiLevelType w:val="singleLevel"/>
    <w:tmpl w:val="00000009"/>
    <w:name w:val="WW8Num15"/>
    <w:lvl w:ilvl="0">
      <w:start w:val="1"/>
      <w:numFmt w:val="bullet"/>
      <w:lvlText w:val="o"/>
      <w:lvlJc w:val="left"/>
      <w:pPr>
        <w:tabs>
          <w:tab w:val="num" w:pos="0"/>
        </w:tabs>
        <w:ind w:left="1068" w:hanging="360"/>
      </w:pPr>
      <w:rPr>
        <w:rFonts w:ascii="Courier New" w:hAnsi="Courier New"/>
        <w:b/>
      </w:rPr>
    </w:lvl>
  </w:abstractNum>
  <w:abstractNum w:abstractNumId="4">
    <w:nsid w:val="0000000A"/>
    <w:multiLevelType w:val="singleLevel"/>
    <w:tmpl w:val="0000000A"/>
    <w:name w:val="WW8Num16"/>
    <w:lvl w:ilvl="0">
      <w:start w:val="1"/>
      <w:numFmt w:val="bullet"/>
      <w:lvlText w:val=""/>
      <w:lvlJc w:val="left"/>
      <w:pPr>
        <w:tabs>
          <w:tab w:val="num" w:pos="0"/>
        </w:tabs>
        <w:ind w:left="720" w:hanging="360"/>
      </w:pPr>
      <w:rPr>
        <w:rFonts w:ascii="Symbol" w:hAnsi="Symbol"/>
      </w:rPr>
    </w:lvl>
  </w:abstractNum>
  <w:abstractNum w:abstractNumId="5">
    <w:nsid w:val="0000000B"/>
    <w:multiLevelType w:val="singleLevel"/>
    <w:tmpl w:val="0000000B"/>
    <w:name w:val="WW8Num17"/>
    <w:lvl w:ilvl="0">
      <w:start w:val="1"/>
      <w:numFmt w:val="bullet"/>
      <w:lvlText w:val=""/>
      <w:lvlJc w:val="left"/>
      <w:pPr>
        <w:tabs>
          <w:tab w:val="num" w:pos="0"/>
        </w:tabs>
        <w:ind w:left="720" w:hanging="360"/>
      </w:pPr>
      <w:rPr>
        <w:rFonts w:ascii="Symbol" w:hAnsi="Symbol"/>
      </w:rPr>
    </w:lvl>
  </w:abstractNum>
  <w:abstractNum w:abstractNumId="6">
    <w:nsid w:val="0000000D"/>
    <w:multiLevelType w:val="singleLevel"/>
    <w:tmpl w:val="0000000D"/>
    <w:name w:val="WW8Num19"/>
    <w:lvl w:ilvl="0">
      <w:start w:val="1"/>
      <w:numFmt w:val="bullet"/>
      <w:lvlText w:val=""/>
      <w:lvlJc w:val="left"/>
      <w:pPr>
        <w:tabs>
          <w:tab w:val="num" w:pos="0"/>
        </w:tabs>
        <w:ind w:left="1004" w:hanging="360"/>
      </w:pPr>
      <w:rPr>
        <w:rFonts w:ascii="Symbol" w:hAnsi="Symbol"/>
        <w:i w:val="0"/>
      </w:rPr>
    </w:lvl>
  </w:abstractNum>
  <w:abstractNum w:abstractNumId="7">
    <w:nsid w:val="0000000E"/>
    <w:multiLevelType w:val="singleLevel"/>
    <w:tmpl w:val="0000000E"/>
    <w:name w:val="WW8Num20"/>
    <w:lvl w:ilvl="0">
      <w:start w:val="1"/>
      <w:numFmt w:val="bullet"/>
      <w:lvlText w:val=""/>
      <w:lvlJc w:val="left"/>
      <w:pPr>
        <w:tabs>
          <w:tab w:val="num" w:pos="0"/>
        </w:tabs>
        <w:ind w:left="720" w:hanging="360"/>
      </w:pPr>
      <w:rPr>
        <w:rFonts w:ascii="Symbol" w:hAnsi="Symbol"/>
      </w:rPr>
    </w:lvl>
  </w:abstractNum>
  <w:abstractNum w:abstractNumId="8">
    <w:nsid w:val="0000000F"/>
    <w:multiLevelType w:val="multilevel"/>
    <w:tmpl w:val="0000000F"/>
    <w:name w:val="WW8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10"/>
    <w:multiLevelType w:val="singleLevel"/>
    <w:tmpl w:val="00000010"/>
    <w:name w:val="WW8Num22"/>
    <w:lvl w:ilvl="0">
      <w:start w:val="1"/>
      <w:numFmt w:val="lowerLetter"/>
      <w:lvlText w:val="%1."/>
      <w:lvlJc w:val="left"/>
      <w:pPr>
        <w:tabs>
          <w:tab w:val="num" w:pos="0"/>
        </w:tabs>
        <w:ind w:left="720" w:hanging="360"/>
      </w:pPr>
    </w:lvl>
  </w:abstractNum>
  <w:abstractNum w:abstractNumId="10">
    <w:nsid w:val="00000012"/>
    <w:multiLevelType w:val="singleLevel"/>
    <w:tmpl w:val="00000012"/>
    <w:name w:val="WW8Num24"/>
    <w:lvl w:ilvl="0">
      <w:start w:val="1"/>
      <w:numFmt w:val="bullet"/>
      <w:lvlText w:val=""/>
      <w:lvlJc w:val="left"/>
      <w:pPr>
        <w:tabs>
          <w:tab w:val="num" w:pos="0"/>
        </w:tabs>
        <w:ind w:left="720" w:hanging="360"/>
      </w:pPr>
      <w:rPr>
        <w:rFonts w:ascii="Symbol" w:hAnsi="Symbol"/>
      </w:rPr>
    </w:lvl>
  </w:abstractNum>
  <w:abstractNum w:abstractNumId="11">
    <w:nsid w:val="00000013"/>
    <w:multiLevelType w:val="singleLevel"/>
    <w:tmpl w:val="00000013"/>
    <w:name w:val="WW8Num25"/>
    <w:lvl w:ilvl="0">
      <w:start w:val="1"/>
      <w:numFmt w:val="bullet"/>
      <w:lvlText w:val=""/>
      <w:lvlJc w:val="left"/>
      <w:pPr>
        <w:tabs>
          <w:tab w:val="num" w:pos="0"/>
        </w:tabs>
        <w:ind w:left="765" w:hanging="360"/>
      </w:pPr>
      <w:rPr>
        <w:rFonts w:ascii="Symbol" w:hAnsi="Symbol"/>
      </w:rPr>
    </w:lvl>
  </w:abstractNum>
  <w:abstractNum w:abstractNumId="12">
    <w:nsid w:val="00000014"/>
    <w:multiLevelType w:val="multilevel"/>
    <w:tmpl w:val="00000014"/>
    <w:name w:val="WW8Num26"/>
    <w:lvl w:ilvl="0">
      <w:start w:val="1"/>
      <w:numFmt w:val="decimal"/>
      <w:lvlText w:val="%1."/>
      <w:lvlJc w:val="left"/>
      <w:pPr>
        <w:tabs>
          <w:tab w:val="num" w:pos="0"/>
        </w:tabs>
        <w:ind w:left="1080" w:hanging="360"/>
      </w:pPr>
    </w:lvl>
    <w:lvl w:ilvl="1">
      <w:start w:val="3"/>
      <w:numFmt w:val="decimal"/>
      <w:lvlText w:val="%1.%2."/>
      <w:lvlJc w:val="left"/>
      <w:pPr>
        <w:tabs>
          <w:tab w:val="num" w:pos="0"/>
        </w:tabs>
        <w:ind w:left="1440" w:hanging="720"/>
      </w:pPr>
    </w:lvl>
    <w:lvl w:ilvl="2">
      <w:start w:val="2"/>
      <w:numFmt w:val="decimal"/>
      <w:lvlText w:val="%1.%2.%3."/>
      <w:lvlJc w:val="left"/>
      <w:pPr>
        <w:tabs>
          <w:tab w:val="num" w:pos="0"/>
        </w:tabs>
        <w:ind w:left="1440" w:hanging="720"/>
      </w:p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2160" w:hanging="1440"/>
      </w:pPr>
    </w:lvl>
    <w:lvl w:ilvl="5">
      <w:start w:val="1"/>
      <w:numFmt w:val="decimal"/>
      <w:lvlText w:val="%1.%2.%3.%4.%5.%6."/>
      <w:lvlJc w:val="left"/>
      <w:pPr>
        <w:tabs>
          <w:tab w:val="num" w:pos="0"/>
        </w:tabs>
        <w:ind w:left="2160" w:hanging="1440"/>
      </w:pPr>
    </w:lvl>
    <w:lvl w:ilvl="6">
      <w:start w:val="1"/>
      <w:numFmt w:val="decimal"/>
      <w:lvlText w:val="%1.%2.%3.%4.%5.%6.%7."/>
      <w:lvlJc w:val="left"/>
      <w:pPr>
        <w:tabs>
          <w:tab w:val="num" w:pos="0"/>
        </w:tabs>
        <w:ind w:left="2520" w:hanging="1800"/>
      </w:pPr>
    </w:lvl>
    <w:lvl w:ilvl="7">
      <w:start w:val="1"/>
      <w:numFmt w:val="decimal"/>
      <w:lvlText w:val="%1.%2.%3.%4.%5.%6.%7.%8."/>
      <w:lvlJc w:val="left"/>
      <w:pPr>
        <w:tabs>
          <w:tab w:val="num" w:pos="0"/>
        </w:tabs>
        <w:ind w:left="2880" w:hanging="2160"/>
      </w:pPr>
    </w:lvl>
    <w:lvl w:ilvl="8">
      <w:start w:val="1"/>
      <w:numFmt w:val="decimal"/>
      <w:lvlText w:val="%1.%2.%3.%4.%5.%6.%7.%8.%9."/>
      <w:lvlJc w:val="left"/>
      <w:pPr>
        <w:tabs>
          <w:tab w:val="num" w:pos="0"/>
        </w:tabs>
        <w:ind w:left="2880" w:hanging="2160"/>
      </w:pPr>
    </w:lvl>
  </w:abstractNum>
  <w:abstractNum w:abstractNumId="13">
    <w:nsid w:val="0AB90CCC"/>
    <w:multiLevelType w:val="hybridMultilevel"/>
    <w:tmpl w:val="5D7841F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5">
    <w:nsid w:val="15213FF9"/>
    <w:multiLevelType w:val="hybridMultilevel"/>
    <w:tmpl w:val="433A98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E096AE6"/>
    <w:multiLevelType w:val="hybridMultilevel"/>
    <w:tmpl w:val="338034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8AF040D"/>
    <w:multiLevelType w:val="hybridMultilevel"/>
    <w:tmpl w:val="4A2839EE"/>
    <w:lvl w:ilvl="0" w:tplc="492C838E">
      <w:start w:val="12"/>
      <w:numFmt w:val="bullet"/>
      <w:lvlText w:val=""/>
      <w:lvlJc w:val="left"/>
      <w:pPr>
        <w:ind w:left="2061" w:hanging="360"/>
      </w:pPr>
      <w:rPr>
        <w:rFonts w:ascii="Symbol" w:eastAsia="Times New Roman" w:hAnsi="Symbol" w:cs="Arial" w:hint="default"/>
      </w:rPr>
    </w:lvl>
    <w:lvl w:ilvl="1" w:tplc="04160003" w:tentative="1">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19">
    <w:nsid w:val="2E430183"/>
    <w:multiLevelType w:val="hybridMultilevel"/>
    <w:tmpl w:val="4BE2A55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3C261A7"/>
    <w:multiLevelType w:val="hybridMultilevel"/>
    <w:tmpl w:val="3D22AAA6"/>
    <w:lvl w:ilvl="0" w:tplc="BF3A96CA">
      <w:start w:val="1"/>
      <w:numFmt w:val="bullet"/>
      <w:lvlText w:val=""/>
      <w:lvlJc w:val="left"/>
      <w:pPr>
        <w:ind w:left="1906" w:hanging="360"/>
      </w:pPr>
      <w:rPr>
        <w:rFonts w:ascii="Symbol" w:hAnsi="Symbol" w:hint="default"/>
      </w:rPr>
    </w:lvl>
    <w:lvl w:ilvl="1" w:tplc="04160003" w:tentative="1">
      <w:start w:val="1"/>
      <w:numFmt w:val="bullet"/>
      <w:lvlText w:val="o"/>
      <w:lvlJc w:val="left"/>
      <w:pPr>
        <w:ind w:left="2626" w:hanging="360"/>
      </w:pPr>
      <w:rPr>
        <w:rFonts w:ascii="Courier New" w:hAnsi="Courier New" w:cs="Courier New" w:hint="default"/>
      </w:rPr>
    </w:lvl>
    <w:lvl w:ilvl="2" w:tplc="04160005" w:tentative="1">
      <w:start w:val="1"/>
      <w:numFmt w:val="bullet"/>
      <w:lvlText w:val=""/>
      <w:lvlJc w:val="left"/>
      <w:pPr>
        <w:ind w:left="3346" w:hanging="360"/>
      </w:pPr>
      <w:rPr>
        <w:rFonts w:ascii="Wingdings" w:hAnsi="Wingdings" w:hint="default"/>
      </w:rPr>
    </w:lvl>
    <w:lvl w:ilvl="3" w:tplc="04160001" w:tentative="1">
      <w:start w:val="1"/>
      <w:numFmt w:val="bullet"/>
      <w:lvlText w:val=""/>
      <w:lvlJc w:val="left"/>
      <w:pPr>
        <w:ind w:left="4066" w:hanging="360"/>
      </w:pPr>
      <w:rPr>
        <w:rFonts w:ascii="Symbol" w:hAnsi="Symbol" w:hint="default"/>
      </w:rPr>
    </w:lvl>
    <w:lvl w:ilvl="4" w:tplc="04160003" w:tentative="1">
      <w:start w:val="1"/>
      <w:numFmt w:val="bullet"/>
      <w:lvlText w:val="o"/>
      <w:lvlJc w:val="left"/>
      <w:pPr>
        <w:ind w:left="4786" w:hanging="360"/>
      </w:pPr>
      <w:rPr>
        <w:rFonts w:ascii="Courier New" w:hAnsi="Courier New" w:cs="Courier New" w:hint="default"/>
      </w:rPr>
    </w:lvl>
    <w:lvl w:ilvl="5" w:tplc="04160005" w:tentative="1">
      <w:start w:val="1"/>
      <w:numFmt w:val="bullet"/>
      <w:lvlText w:val=""/>
      <w:lvlJc w:val="left"/>
      <w:pPr>
        <w:ind w:left="5506" w:hanging="360"/>
      </w:pPr>
      <w:rPr>
        <w:rFonts w:ascii="Wingdings" w:hAnsi="Wingdings" w:hint="default"/>
      </w:rPr>
    </w:lvl>
    <w:lvl w:ilvl="6" w:tplc="04160001" w:tentative="1">
      <w:start w:val="1"/>
      <w:numFmt w:val="bullet"/>
      <w:lvlText w:val=""/>
      <w:lvlJc w:val="left"/>
      <w:pPr>
        <w:ind w:left="6226" w:hanging="360"/>
      </w:pPr>
      <w:rPr>
        <w:rFonts w:ascii="Symbol" w:hAnsi="Symbol" w:hint="default"/>
      </w:rPr>
    </w:lvl>
    <w:lvl w:ilvl="7" w:tplc="04160003" w:tentative="1">
      <w:start w:val="1"/>
      <w:numFmt w:val="bullet"/>
      <w:lvlText w:val="o"/>
      <w:lvlJc w:val="left"/>
      <w:pPr>
        <w:ind w:left="6946" w:hanging="360"/>
      </w:pPr>
      <w:rPr>
        <w:rFonts w:ascii="Courier New" w:hAnsi="Courier New" w:cs="Courier New" w:hint="default"/>
      </w:rPr>
    </w:lvl>
    <w:lvl w:ilvl="8" w:tplc="04160005" w:tentative="1">
      <w:start w:val="1"/>
      <w:numFmt w:val="bullet"/>
      <w:lvlText w:val=""/>
      <w:lvlJc w:val="left"/>
      <w:pPr>
        <w:ind w:left="7666" w:hanging="360"/>
      </w:pPr>
      <w:rPr>
        <w:rFonts w:ascii="Wingdings" w:hAnsi="Wingdings" w:hint="default"/>
      </w:rPr>
    </w:lvl>
  </w:abstractNum>
  <w:abstractNum w:abstractNumId="21">
    <w:nsid w:val="35233E19"/>
    <w:multiLevelType w:val="hybridMultilevel"/>
    <w:tmpl w:val="161A573E"/>
    <w:lvl w:ilvl="0" w:tplc="04160001">
      <w:start w:val="1"/>
      <w:numFmt w:val="bullet"/>
      <w:lvlText w:val=""/>
      <w:lvlJc w:val="left"/>
      <w:pPr>
        <w:ind w:left="1905" w:hanging="360"/>
      </w:pPr>
      <w:rPr>
        <w:rFonts w:ascii="Symbol" w:hAnsi="Symbol" w:hint="default"/>
      </w:rPr>
    </w:lvl>
    <w:lvl w:ilvl="1" w:tplc="04160003" w:tentative="1">
      <w:start w:val="1"/>
      <w:numFmt w:val="bullet"/>
      <w:lvlText w:val="o"/>
      <w:lvlJc w:val="left"/>
      <w:pPr>
        <w:ind w:left="2625" w:hanging="360"/>
      </w:pPr>
      <w:rPr>
        <w:rFonts w:ascii="Courier New" w:hAnsi="Courier New" w:cs="Courier New" w:hint="default"/>
      </w:rPr>
    </w:lvl>
    <w:lvl w:ilvl="2" w:tplc="04160005">
      <w:start w:val="1"/>
      <w:numFmt w:val="bullet"/>
      <w:lvlText w:val=""/>
      <w:lvlJc w:val="left"/>
      <w:pPr>
        <w:ind w:left="3345" w:hanging="360"/>
      </w:pPr>
      <w:rPr>
        <w:rFonts w:ascii="Wingdings" w:hAnsi="Wingdings" w:hint="default"/>
      </w:rPr>
    </w:lvl>
    <w:lvl w:ilvl="3" w:tplc="04160001" w:tentative="1">
      <w:start w:val="1"/>
      <w:numFmt w:val="bullet"/>
      <w:lvlText w:val=""/>
      <w:lvlJc w:val="left"/>
      <w:pPr>
        <w:ind w:left="4065" w:hanging="360"/>
      </w:pPr>
      <w:rPr>
        <w:rFonts w:ascii="Symbol" w:hAnsi="Symbol" w:hint="default"/>
      </w:rPr>
    </w:lvl>
    <w:lvl w:ilvl="4" w:tplc="04160003" w:tentative="1">
      <w:start w:val="1"/>
      <w:numFmt w:val="bullet"/>
      <w:lvlText w:val="o"/>
      <w:lvlJc w:val="left"/>
      <w:pPr>
        <w:ind w:left="4785" w:hanging="360"/>
      </w:pPr>
      <w:rPr>
        <w:rFonts w:ascii="Courier New" w:hAnsi="Courier New" w:cs="Courier New" w:hint="default"/>
      </w:rPr>
    </w:lvl>
    <w:lvl w:ilvl="5" w:tplc="04160005" w:tentative="1">
      <w:start w:val="1"/>
      <w:numFmt w:val="bullet"/>
      <w:lvlText w:val=""/>
      <w:lvlJc w:val="left"/>
      <w:pPr>
        <w:ind w:left="5505" w:hanging="360"/>
      </w:pPr>
      <w:rPr>
        <w:rFonts w:ascii="Wingdings" w:hAnsi="Wingdings" w:hint="default"/>
      </w:rPr>
    </w:lvl>
    <w:lvl w:ilvl="6" w:tplc="04160001" w:tentative="1">
      <w:start w:val="1"/>
      <w:numFmt w:val="bullet"/>
      <w:lvlText w:val=""/>
      <w:lvlJc w:val="left"/>
      <w:pPr>
        <w:ind w:left="6225" w:hanging="360"/>
      </w:pPr>
      <w:rPr>
        <w:rFonts w:ascii="Symbol" w:hAnsi="Symbol" w:hint="default"/>
      </w:rPr>
    </w:lvl>
    <w:lvl w:ilvl="7" w:tplc="04160003" w:tentative="1">
      <w:start w:val="1"/>
      <w:numFmt w:val="bullet"/>
      <w:lvlText w:val="o"/>
      <w:lvlJc w:val="left"/>
      <w:pPr>
        <w:ind w:left="6945" w:hanging="360"/>
      </w:pPr>
      <w:rPr>
        <w:rFonts w:ascii="Courier New" w:hAnsi="Courier New" w:cs="Courier New" w:hint="default"/>
      </w:rPr>
    </w:lvl>
    <w:lvl w:ilvl="8" w:tplc="04160005" w:tentative="1">
      <w:start w:val="1"/>
      <w:numFmt w:val="bullet"/>
      <w:lvlText w:val=""/>
      <w:lvlJc w:val="left"/>
      <w:pPr>
        <w:ind w:left="7665" w:hanging="360"/>
      </w:pPr>
      <w:rPr>
        <w:rFonts w:ascii="Wingdings" w:hAnsi="Wingdings" w:hint="default"/>
      </w:rPr>
    </w:lvl>
  </w:abstractNum>
  <w:abstractNum w:abstractNumId="22">
    <w:nsid w:val="380F68CD"/>
    <w:multiLevelType w:val="hybridMultilevel"/>
    <w:tmpl w:val="6F3257A6"/>
    <w:lvl w:ilvl="0" w:tplc="04160001">
      <w:start w:val="1"/>
      <w:numFmt w:val="bullet"/>
      <w:lvlText w:val=""/>
      <w:lvlJc w:val="left"/>
      <w:pPr>
        <w:ind w:left="1906" w:hanging="360"/>
      </w:pPr>
      <w:rPr>
        <w:rFonts w:ascii="Symbol" w:hAnsi="Symbol" w:hint="default"/>
      </w:rPr>
    </w:lvl>
    <w:lvl w:ilvl="1" w:tplc="04160003" w:tentative="1">
      <w:start w:val="1"/>
      <w:numFmt w:val="bullet"/>
      <w:lvlText w:val="o"/>
      <w:lvlJc w:val="left"/>
      <w:pPr>
        <w:ind w:left="2626" w:hanging="360"/>
      </w:pPr>
      <w:rPr>
        <w:rFonts w:ascii="Courier New" w:hAnsi="Courier New" w:cs="Courier New" w:hint="default"/>
      </w:rPr>
    </w:lvl>
    <w:lvl w:ilvl="2" w:tplc="04160005" w:tentative="1">
      <w:start w:val="1"/>
      <w:numFmt w:val="bullet"/>
      <w:lvlText w:val=""/>
      <w:lvlJc w:val="left"/>
      <w:pPr>
        <w:ind w:left="3346" w:hanging="360"/>
      </w:pPr>
      <w:rPr>
        <w:rFonts w:ascii="Wingdings" w:hAnsi="Wingdings" w:hint="default"/>
      </w:rPr>
    </w:lvl>
    <w:lvl w:ilvl="3" w:tplc="04160001" w:tentative="1">
      <w:start w:val="1"/>
      <w:numFmt w:val="bullet"/>
      <w:lvlText w:val=""/>
      <w:lvlJc w:val="left"/>
      <w:pPr>
        <w:ind w:left="4066" w:hanging="360"/>
      </w:pPr>
      <w:rPr>
        <w:rFonts w:ascii="Symbol" w:hAnsi="Symbol" w:hint="default"/>
      </w:rPr>
    </w:lvl>
    <w:lvl w:ilvl="4" w:tplc="04160003" w:tentative="1">
      <w:start w:val="1"/>
      <w:numFmt w:val="bullet"/>
      <w:lvlText w:val="o"/>
      <w:lvlJc w:val="left"/>
      <w:pPr>
        <w:ind w:left="4786" w:hanging="360"/>
      </w:pPr>
      <w:rPr>
        <w:rFonts w:ascii="Courier New" w:hAnsi="Courier New" w:cs="Courier New" w:hint="default"/>
      </w:rPr>
    </w:lvl>
    <w:lvl w:ilvl="5" w:tplc="04160005" w:tentative="1">
      <w:start w:val="1"/>
      <w:numFmt w:val="bullet"/>
      <w:lvlText w:val=""/>
      <w:lvlJc w:val="left"/>
      <w:pPr>
        <w:ind w:left="5506" w:hanging="360"/>
      </w:pPr>
      <w:rPr>
        <w:rFonts w:ascii="Wingdings" w:hAnsi="Wingdings" w:hint="default"/>
      </w:rPr>
    </w:lvl>
    <w:lvl w:ilvl="6" w:tplc="04160001" w:tentative="1">
      <w:start w:val="1"/>
      <w:numFmt w:val="bullet"/>
      <w:lvlText w:val=""/>
      <w:lvlJc w:val="left"/>
      <w:pPr>
        <w:ind w:left="6226" w:hanging="360"/>
      </w:pPr>
      <w:rPr>
        <w:rFonts w:ascii="Symbol" w:hAnsi="Symbol" w:hint="default"/>
      </w:rPr>
    </w:lvl>
    <w:lvl w:ilvl="7" w:tplc="04160003" w:tentative="1">
      <w:start w:val="1"/>
      <w:numFmt w:val="bullet"/>
      <w:lvlText w:val="o"/>
      <w:lvlJc w:val="left"/>
      <w:pPr>
        <w:ind w:left="6946" w:hanging="360"/>
      </w:pPr>
      <w:rPr>
        <w:rFonts w:ascii="Courier New" w:hAnsi="Courier New" w:cs="Courier New" w:hint="default"/>
      </w:rPr>
    </w:lvl>
    <w:lvl w:ilvl="8" w:tplc="04160005" w:tentative="1">
      <w:start w:val="1"/>
      <w:numFmt w:val="bullet"/>
      <w:lvlText w:val=""/>
      <w:lvlJc w:val="left"/>
      <w:pPr>
        <w:ind w:left="7666" w:hanging="360"/>
      </w:pPr>
      <w:rPr>
        <w:rFonts w:ascii="Wingdings" w:hAnsi="Wingdings" w:hint="default"/>
      </w:rPr>
    </w:lvl>
  </w:abstractNum>
  <w:abstractNum w:abstractNumId="23">
    <w:nsid w:val="3BC11C8E"/>
    <w:multiLevelType w:val="hybridMultilevel"/>
    <w:tmpl w:val="433A98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2696D67"/>
    <w:multiLevelType w:val="hybridMultilevel"/>
    <w:tmpl w:val="D1CAE178"/>
    <w:lvl w:ilvl="0" w:tplc="33E64B1A">
      <w:start w:val="1"/>
      <w:numFmt w:val="lowerLetter"/>
      <w:lvlText w:val="(%1)"/>
      <w:lvlJc w:val="left"/>
      <w:pPr>
        <w:ind w:left="1155" w:hanging="330"/>
      </w:pPr>
      <w:rPr>
        <w:rFonts w:ascii="Arial" w:eastAsia="Arial" w:hAnsi="Arial" w:hint="default"/>
        <w:b/>
        <w:bCs/>
        <w:w w:val="100"/>
        <w:sz w:val="22"/>
        <w:szCs w:val="22"/>
      </w:rPr>
    </w:lvl>
    <w:lvl w:ilvl="1" w:tplc="9D0E9806">
      <w:start w:val="1"/>
      <w:numFmt w:val="bullet"/>
      <w:lvlText w:val="•"/>
      <w:lvlJc w:val="left"/>
      <w:pPr>
        <w:ind w:left="2030" w:hanging="330"/>
      </w:pPr>
      <w:rPr>
        <w:rFonts w:hint="default"/>
      </w:rPr>
    </w:lvl>
    <w:lvl w:ilvl="2" w:tplc="999A3AC6">
      <w:start w:val="1"/>
      <w:numFmt w:val="bullet"/>
      <w:lvlText w:val="•"/>
      <w:lvlJc w:val="left"/>
      <w:pPr>
        <w:ind w:left="2900" w:hanging="330"/>
      </w:pPr>
      <w:rPr>
        <w:rFonts w:hint="default"/>
      </w:rPr>
    </w:lvl>
    <w:lvl w:ilvl="3" w:tplc="274608A8">
      <w:start w:val="1"/>
      <w:numFmt w:val="bullet"/>
      <w:lvlText w:val="•"/>
      <w:lvlJc w:val="left"/>
      <w:pPr>
        <w:ind w:left="3770" w:hanging="330"/>
      </w:pPr>
      <w:rPr>
        <w:rFonts w:hint="default"/>
      </w:rPr>
    </w:lvl>
    <w:lvl w:ilvl="4" w:tplc="707CC478">
      <w:start w:val="1"/>
      <w:numFmt w:val="bullet"/>
      <w:lvlText w:val="•"/>
      <w:lvlJc w:val="left"/>
      <w:pPr>
        <w:ind w:left="4640" w:hanging="330"/>
      </w:pPr>
      <w:rPr>
        <w:rFonts w:hint="default"/>
      </w:rPr>
    </w:lvl>
    <w:lvl w:ilvl="5" w:tplc="CDA00DA2">
      <w:start w:val="1"/>
      <w:numFmt w:val="bullet"/>
      <w:lvlText w:val="•"/>
      <w:lvlJc w:val="left"/>
      <w:pPr>
        <w:ind w:left="5510" w:hanging="330"/>
      </w:pPr>
      <w:rPr>
        <w:rFonts w:hint="default"/>
      </w:rPr>
    </w:lvl>
    <w:lvl w:ilvl="6" w:tplc="612E7664">
      <w:start w:val="1"/>
      <w:numFmt w:val="bullet"/>
      <w:lvlText w:val="•"/>
      <w:lvlJc w:val="left"/>
      <w:pPr>
        <w:ind w:left="6380" w:hanging="330"/>
      </w:pPr>
      <w:rPr>
        <w:rFonts w:hint="default"/>
      </w:rPr>
    </w:lvl>
    <w:lvl w:ilvl="7" w:tplc="5302D582">
      <w:start w:val="1"/>
      <w:numFmt w:val="bullet"/>
      <w:lvlText w:val="•"/>
      <w:lvlJc w:val="left"/>
      <w:pPr>
        <w:ind w:left="7250" w:hanging="330"/>
      </w:pPr>
      <w:rPr>
        <w:rFonts w:hint="default"/>
      </w:rPr>
    </w:lvl>
    <w:lvl w:ilvl="8" w:tplc="77D485E0">
      <w:start w:val="1"/>
      <w:numFmt w:val="bullet"/>
      <w:lvlText w:val="•"/>
      <w:lvlJc w:val="left"/>
      <w:pPr>
        <w:ind w:left="8120" w:hanging="330"/>
      </w:pPr>
      <w:rPr>
        <w:rFonts w:hint="default"/>
      </w:rPr>
    </w:lvl>
  </w:abstractNum>
  <w:abstractNum w:abstractNumId="25">
    <w:nsid w:val="43AF455F"/>
    <w:multiLevelType w:val="hybridMultilevel"/>
    <w:tmpl w:val="D32E05BE"/>
    <w:lvl w:ilvl="0" w:tplc="B8309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6057A92"/>
    <w:multiLevelType w:val="hybridMultilevel"/>
    <w:tmpl w:val="09BE04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0BD3A31"/>
    <w:multiLevelType w:val="hybridMultilevel"/>
    <w:tmpl w:val="42A2D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34007F3"/>
    <w:multiLevelType w:val="hybridMultilevel"/>
    <w:tmpl w:val="2B084E7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6302C22"/>
    <w:multiLevelType w:val="hybridMultilevel"/>
    <w:tmpl w:val="85D2718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57E1295D"/>
    <w:multiLevelType w:val="hybridMultilevel"/>
    <w:tmpl w:val="659EBB56"/>
    <w:lvl w:ilvl="0" w:tplc="0416000D">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31">
    <w:nsid w:val="58115D4E"/>
    <w:multiLevelType w:val="multilevel"/>
    <w:tmpl w:val="7C986FB4"/>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C43340E"/>
    <w:multiLevelType w:val="hybridMultilevel"/>
    <w:tmpl w:val="9F922F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94CD9"/>
    <w:multiLevelType w:val="hybridMultilevel"/>
    <w:tmpl w:val="B8E472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622F628F"/>
    <w:multiLevelType w:val="hybridMultilevel"/>
    <w:tmpl w:val="F4F877E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62AC39D2"/>
    <w:multiLevelType w:val="hybridMultilevel"/>
    <w:tmpl w:val="7EAC2C9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7">
    <w:nsid w:val="63BF6074"/>
    <w:multiLevelType w:val="hybridMultilevel"/>
    <w:tmpl w:val="5818FF7A"/>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38">
    <w:nsid w:val="6539754C"/>
    <w:multiLevelType w:val="hybridMultilevel"/>
    <w:tmpl w:val="0BF29F40"/>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39">
    <w:nsid w:val="675E455B"/>
    <w:multiLevelType w:val="hybridMultilevel"/>
    <w:tmpl w:val="85766752"/>
    <w:lvl w:ilvl="0" w:tplc="04160001">
      <w:start w:val="1"/>
      <w:numFmt w:val="bullet"/>
      <w:lvlText w:val=""/>
      <w:lvlJc w:val="left"/>
      <w:pPr>
        <w:ind w:left="1906" w:hanging="360"/>
      </w:pPr>
      <w:rPr>
        <w:rFonts w:ascii="Symbol" w:hAnsi="Symbol" w:hint="default"/>
      </w:rPr>
    </w:lvl>
    <w:lvl w:ilvl="1" w:tplc="04160003" w:tentative="1">
      <w:start w:val="1"/>
      <w:numFmt w:val="bullet"/>
      <w:lvlText w:val="o"/>
      <w:lvlJc w:val="left"/>
      <w:pPr>
        <w:ind w:left="2626" w:hanging="360"/>
      </w:pPr>
      <w:rPr>
        <w:rFonts w:ascii="Courier New" w:hAnsi="Courier New" w:cs="Courier New" w:hint="default"/>
      </w:rPr>
    </w:lvl>
    <w:lvl w:ilvl="2" w:tplc="04160005" w:tentative="1">
      <w:start w:val="1"/>
      <w:numFmt w:val="bullet"/>
      <w:lvlText w:val=""/>
      <w:lvlJc w:val="left"/>
      <w:pPr>
        <w:ind w:left="3346" w:hanging="360"/>
      </w:pPr>
      <w:rPr>
        <w:rFonts w:ascii="Wingdings" w:hAnsi="Wingdings" w:hint="default"/>
      </w:rPr>
    </w:lvl>
    <w:lvl w:ilvl="3" w:tplc="04160001" w:tentative="1">
      <w:start w:val="1"/>
      <w:numFmt w:val="bullet"/>
      <w:lvlText w:val=""/>
      <w:lvlJc w:val="left"/>
      <w:pPr>
        <w:ind w:left="4066" w:hanging="360"/>
      </w:pPr>
      <w:rPr>
        <w:rFonts w:ascii="Symbol" w:hAnsi="Symbol" w:hint="default"/>
      </w:rPr>
    </w:lvl>
    <w:lvl w:ilvl="4" w:tplc="04160003" w:tentative="1">
      <w:start w:val="1"/>
      <w:numFmt w:val="bullet"/>
      <w:lvlText w:val="o"/>
      <w:lvlJc w:val="left"/>
      <w:pPr>
        <w:ind w:left="4786" w:hanging="360"/>
      </w:pPr>
      <w:rPr>
        <w:rFonts w:ascii="Courier New" w:hAnsi="Courier New" w:cs="Courier New" w:hint="default"/>
      </w:rPr>
    </w:lvl>
    <w:lvl w:ilvl="5" w:tplc="04160005" w:tentative="1">
      <w:start w:val="1"/>
      <w:numFmt w:val="bullet"/>
      <w:lvlText w:val=""/>
      <w:lvlJc w:val="left"/>
      <w:pPr>
        <w:ind w:left="5506" w:hanging="360"/>
      </w:pPr>
      <w:rPr>
        <w:rFonts w:ascii="Wingdings" w:hAnsi="Wingdings" w:hint="default"/>
      </w:rPr>
    </w:lvl>
    <w:lvl w:ilvl="6" w:tplc="04160001" w:tentative="1">
      <w:start w:val="1"/>
      <w:numFmt w:val="bullet"/>
      <w:lvlText w:val=""/>
      <w:lvlJc w:val="left"/>
      <w:pPr>
        <w:ind w:left="6226" w:hanging="360"/>
      </w:pPr>
      <w:rPr>
        <w:rFonts w:ascii="Symbol" w:hAnsi="Symbol" w:hint="default"/>
      </w:rPr>
    </w:lvl>
    <w:lvl w:ilvl="7" w:tplc="04160003" w:tentative="1">
      <w:start w:val="1"/>
      <w:numFmt w:val="bullet"/>
      <w:lvlText w:val="o"/>
      <w:lvlJc w:val="left"/>
      <w:pPr>
        <w:ind w:left="6946" w:hanging="360"/>
      </w:pPr>
      <w:rPr>
        <w:rFonts w:ascii="Courier New" w:hAnsi="Courier New" w:cs="Courier New" w:hint="default"/>
      </w:rPr>
    </w:lvl>
    <w:lvl w:ilvl="8" w:tplc="04160005" w:tentative="1">
      <w:start w:val="1"/>
      <w:numFmt w:val="bullet"/>
      <w:lvlText w:val=""/>
      <w:lvlJc w:val="left"/>
      <w:pPr>
        <w:ind w:left="7666" w:hanging="360"/>
      </w:pPr>
      <w:rPr>
        <w:rFonts w:ascii="Wingdings" w:hAnsi="Wingdings" w:hint="default"/>
      </w:rPr>
    </w:lvl>
  </w:abstractNum>
  <w:abstractNum w:abstractNumId="40">
    <w:nsid w:val="697F00DC"/>
    <w:multiLevelType w:val="hybridMultilevel"/>
    <w:tmpl w:val="28B88678"/>
    <w:lvl w:ilvl="0" w:tplc="7318B89E">
      <w:start w:val="1"/>
      <w:numFmt w:val="lowerLetter"/>
      <w:lvlText w:val="%1)"/>
      <w:lvlJc w:val="left"/>
      <w:pPr>
        <w:ind w:left="786" w:hanging="360"/>
      </w:pPr>
      <w:rPr>
        <w:rFonts w:ascii="Tahoma,Bold" w:hAnsi="Tahoma,Bold" w:cs="Tahoma,Bold"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1">
    <w:nsid w:val="69F24012"/>
    <w:multiLevelType w:val="hybridMultilevel"/>
    <w:tmpl w:val="5C023CA8"/>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7236427D"/>
    <w:multiLevelType w:val="hybridMultilevel"/>
    <w:tmpl w:val="CE02B9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72FB5626"/>
    <w:multiLevelType w:val="hybridMultilevel"/>
    <w:tmpl w:val="73B67E58"/>
    <w:lvl w:ilvl="0" w:tplc="0416000D">
      <w:start w:val="1"/>
      <w:numFmt w:val="bullet"/>
      <w:lvlText w:val=""/>
      <w:lvlJc w:val="left"/>
      <w:pPr>
        <w:ind w:left="1500" w:hanging="360"/>
      </w:pPr>
      <w:rPr>
        <w:rFonts w:ascii="Wingdings" w:hAnsi="Wingdings"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44">
    <w:nsid w:val="73166900"/>
    <w:multiLevelType w:val="multilevel"/>
    <w:tmpl w:val="041C28B0"/>
    <w:lvl w:ilvl="0">
      <w:start w:val="1"/>
      <w:numFmt w:val="decimal"/>
      <w:pStyle w:val="nvel1"/>
      <w:lvlText w:val="%1"/>
      <w:lvlJc w:val="left"/>
      <w:pPr>
        <w:tabs>
          <w:tab w:val="num" w:pos="375"/>
        </w:tabs>
        <w:ind w:left="375" w:hanging="375"/>
      </w:pPr>
      <w:rPr>
        <w:rFonts w:hint="default"/>
      </w:rPr>
    </w:lvl>
    <w:lvl w:ilvl="1">
      <w:start w:val="1"/>
      <w:numFmt w:val="decimal"/>
      <w:pStyle w:val="Nvel2"/>
      <w:lvlText w:val="%1.%2"/>
      <w:lvlJc w:val="left"/>
      <w:pPr>
        <w:tabs>
          <w:tab w:val="num" w:pos="375"/>
        </w:tabs>
        <w:ind w:left="375" w:hanging="375"/>
      </w:pPr>
      <w:rPr>
        <w:rFonts w:hint="default"/>
      </w:rPr>
    </w:lvl>
    <w:lvl w:ilvl="2">
      <w:start w:val="1"/>
      <w:numFmt w:val="decimal"/>
      <w:pStyle w:val="Nvel3"/>
      <w:lvlText w:val="%1.%2.%3"/>
      <w:lvlJc w:val="left"/>
      <w:pPr>
        <w:tabs>
          <w:tab w:val="num" w:pos="720"/>
        </w:tabs>
        <w:ind w:left="720" w:hanging="720"/>
      </w:pPr>
      <w:rPr>
        <w:rFonts w:hint="default"/>
      </w:rPr>
    </w:lvl>
    <w:lvl w:ilvl="3">
      <w:start w:val="1"/>
      <w:numFmt w:val="decimal"/>
      <w:pStyle w:val="Nvel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4EE1326"/>
    <w:multiLevelType w:val="hybridMultilevel"/>
    <w:tmpl w:val="B592497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34"/>
  </w:num>
  <w:num w:numId="2">
    <w:abstractNumId w:val="14"/>
  </w:num>
  <w:num w:numId="3">
    <w:abstractNumId w:val="25"/>
  </w:num>
  <w:num w:numId="4">
    <w:abstractNumId w:val="40"/>
  </w:num>
  <w:num w:numId="5">
    <w:abstractNumId w:val="17"/>
  </w:num>
  <w:num w:numId="6">
    <w:abstractNumId w:val="31"/>
  </w:num>
  <w:num w:numId="7">
    <w:abstractNumId w:val="29"/>
  </w:num>
  <w:num w:numId="8">
    <w:abstractNumId w:val="44"/>
  </w:num>
  <w:num w:numId="9">
    <w:abstractNumId w:val="1"/>
  </w:num>
  <w:num w:numId="10">
    <w:abstractNumId w:val="2"/>
  </w:num>
  <w:num w:numId="11">
    <w:abstractNumId w:val="7"/>
  </w:num>
  <w:num w:numId="12">
    <w:abstractNumId w:val="10"/>
  </w:num>
  <w:num w:numId="13">
    <w:abstractNumId w:val="33"/>
  </w:num>
  <w:num w:numId="14">
    <w:abstractNumId w:val="42"/>
  </w:num>
  <w:num w:numId="15">
    <w:abstractNumId w:val="23"/>
  </w:num>
  <w:num w:numId="16">
    <w:abstractNumId w:val="15"/>
  </w:num>
  <w:num w:numId="17">
    <w:abstractNumId w:val="0"/>
  </w:num>
  <w:num w:numId="18">
    <w:abstractNumId w:val="3"/>
  </w:num>
  <w:num w:numId="19">
    <w:abstractNumId w:val="4"/>
  </w:num>
  <w:num w:numId="20">
    <w:abstractNumId w:val="5"/>
  </w:num>
  <w:num w:numId="21">
    <w:abstractNumId w:val="6"/>
  </w:num>
  <w:num w:numId="22">
    <w:abstractNumId w:val="8"/>
  </w:num>
  <w:num w:numId="23">
    <w:abstractNumId w:val="9"/>
  </w:num>
  <w:num w:numId="24">
    <w:abstractNumId w:val="11"/>
  </w:num>
  <w:num w:numId="25">
    <w:abstractNumId w:val="12"/>
  </w:num>
  <w:num w:numId="26">
    <w:abstractNumId w:val="24"/>
  </w:num>
  <w:num w:numId="27">
    <w:abstractNumId w:val="32"/>
  </w:num>
  <w:num w:numId="28">
    <w:abstractNumId w:val="39"/>
  </w:num>
  <w:num w:numId="29">
    <w:abstractNumId w:val="22"/>
  </w:num>
  <w:num w:numId="30">
    <w:abstractNumId w:val="20"/>
  </w:num>
  <w:num w:numId="31">
    <w:abstractNumId w:val="21"/>
  </w:num>
  <w:num w:numId="32">
    <w:abstractNumId w:val="36"/>
  </w:num>
  <w:num w:numId="33">
    <w:abstractNumId w:val="19"/>
  </w:num>
  <w:num w:numId="34">
    <w:abstractNumId w:val="28"/>
  </w:num>
  <w:num w:numId="35">
    <w:abstractNumId w:val="27"/>
  </w:num>
  <w:num w:numId="36">
    <w:abstractNumId w:val="38"/>
  </w:num>
  <w:num w:numId="37">
    <w:abstractNumId w:val="45"/>
  </w:num>
  <w:num w:numId="38">
    <w:abstractNumId w:val="37"/>
  </w:num>
  <w:num w:numId="39">
    <w:abstractNumId w:val="35"/>
  </w:num>
  <w:num w:numId="40">
    <w:abstractNumId w:val="43"/>
  </w:num>
  <w:num w:numId="41">
    <w:abstractNumId w:val="41"/>
  </w:num>
  <w:num w:numId="42">
    <w:abstractNumId w:val="30"/>
  </w:num>
  <w:num w:numId="43">
    <w:abstractNumId w:val="13"/>
  </w:num>
  <w:num w:numId="44">
    <w:abstractNumId w:val="16"/>
  </w:num>
  <w:num w:numId="45">
    <w:abstractNumId w:val="18"/>
  </w:num>
  <w:num w:numId="46">
    <w:abstractNumId w:val="2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957A08"/>
    <w:rsid w:val="00000961"/>
    <w:rsid w:val="00006294"/>
    <w:rsid w:val="00007545"/>
    <w:rsid w:val="00012789"/>
    <w:rsid w:val="00020405"/>
    <w:rsid w:val="00024883"/>
    <w:rsid w:val="00027D6C"/>
    <w:rsid w:val="000458CF"/>
    <w:rsid w:val="0005035E"/>
    <w:rsid w:val="00050965"/>
    <w:rsid w:val="000600B1"/>
    <w:rsid w:val="00060C14"/>
    <w:rsid w:val="00061945"/>
    <w:rsid w:val="000638BE"/>
    <w:rsid w:val="00066246"/>
    <w:rsid w:val="00067501"/>
    <w:rsid w:val="00084AF2"/>
    <w:rsid w:val="00086A95"/>
    <w:rsid w:val="00086D25"/>
    <w:rsid w:val="00090CBC"/>
    <w:rsid w:val="00094D04"/>
    <w:rsid w:val="00096864"/>
    <w:rsid w:val="000A25B2"/>
    <w:rsid w:val="000C5E60"/>
    <w:rsid w:val="000D40B7"/>
    <w:rsid w:val="000D66F7"/>
    <w:rsid w:val="000D705A"/>
    <w:rsid w:val="000E34FF"/>
    <w:rsid w:val="00100A02"/>
    <w:rsid w:val="001423BB"/>
    <w:rsid w:val="001457B9"/>
    <w:rsid w:val="00151A8D"/>
    <w:rsid w:val="00153FDE"/>
    <w:rsid w:val="00157E36"/>
    <w:rsid w:val="00165F1A"/>
    <w:rsid w:val="001715BD"/>
    <w:rsid w:val="00185C4C"/>
    <w:rsid w:val="00187AD0"/>
    <w:rsid w:val="00193B66"/>
    <w:rsid w:val="001951CB"/>
    <w:rsid w:val="0019594D"/>
    <w:rsid w:val="00196134"/>
    <w:rsid w:val="001A424C"/>
    <w:rsid w:val="001A432F"/>
    <w:rsid w:val="001A4D29"/>
    <w:rsid w:val="001A5114"/>
    <w:rsid w:val="001C1777"/>
    <w:rsid w:val="001C2B32"/>
    <w:rsid w:val="001C56F9"/>
    <w:rsid w:val="001C6037"/>
    <w:rsid w:val="001D34EE"/>
    <w:rsid w:val="001D59C2"/>
    <w:rsid w:val="001D6719"/>
    <w:rsid w:val="001D6D53"/>
    <w:rsid w:val="001E1413"/>
    <w:rsid w:val="001E29C8"/>
    <w:rsid w:val="001E4361"/>
    <w:rsid w:val="001F0609"/>
    <w:rsid w:val="001F297C"/>
    <w:rsid w:val="001F44B0"/>
    <w:rsid w:val="001F7CF0"/>
    <w:rsid w:val="002057D7"/>
    <w:rsid w:val="0021101B"/>
    <w:rsid w:val="0022149D"/>
    <w:rsid w:val="00235071"/>
    <w:rsid w:val="00236529"/>
    <w:rsid w:val="00255966"/>
    <w:rsid w:val="0026662E"/>
    <w:rsid w:val="002723B7"/>
    <w:rsid w:val="00282902"/>
    <w:rsid w:val="00291F72"/>
    <w:rsid w:val="00295C6E"/>
    <w:rsid w:val="002A0D35"/>
    <w:rsid w:val="002B1AF4"/>
    <w:rsid w:val="002D3775"/>
    <w:rsid w:val="002D7BA0"/>
    <w:rsid w:val="002E4623"/>
    <w:rsid w:val="002F75FF"/>
    <w:rsid w:val="00304B11"/>
    <w:rsid w:val="00304B7D"/>
    <w:rsid w:val="00305258"/>
    <w:rsid w:val="00330F38"/>
    <w:rsid w:val="003363A1"/>
    <w:rsid w:val="00342A34"/>
    <w:rsid w:val="00346840"/>
    <w:rsid w:val="00360344"/>
    <w:rsid w:val="00360559"/>
    <w:rsid w:val="0036277F"/>
    <w:rsid w:val="00374BF0"/>
    <w:rsid w:val="00387F2F"/>
    <w:rsid w:val="003934EA"/>
    <w:rsid w:val="003A004C"/>
    <w:rsid w:val="003A30AA"/>
    <w:rsid w:val="003A7831"/>
    <w:rsid w:val="003B7D26"/>
    <w:rsid w:val="003C1ADD"/>
    <w:rsid w:val="003C2FF8"/>
    <w:rsid w:val="003C51F0"/>
    <w:rsid w:val="003C5F83"/>
    <w:rsid w:val="003C7138"/>
    <w:rsid w:val="003D3D88"/>
    <w:rsid w:val="003E7A6D"/>
    <w:rsid w:val="003F6EF3"/>
    <w:rsid w:val="00414364"/>
    <w:rsid w:val="00415897"/>
    <w:rsid w:val="00423F1E"/>
    <w:rsid w:val="004264D2"/>
    <w:rsid w:val="0042702A"/>
    <w:rsid w:val="00453ED3"/>
    <w:rsid w:val="00470246"/>
    <w:rsid w:val="00477991"/>
    <w:rsid w:val="00477BC6"/>
    <w:rsid w:val="00482018"/>
    <w:rsid w:val="004825F2"/>
    <w:rsid w:val="0048262B"/>
    <w:rsid w:val="00483420"/>
    <w:rsid w:val="004844D4"/>
    <w:rsid w:val="00485037"/>
    <w:rsid w:val="00491839"/>
    <w:rsid w:val="00493401"/>
    <w:rsid w:val="00495242"/>
    <w:rsid w:val="00496A3A"/>
    <w:rsid w:val="004A01A6"/>
    <w:rsid w:val="004A1C1C"/>
    <w:rsid w:val="004A5AF7"/>
    <w:rsid w:val="004B0638"/>
    <w:rsid w:val="004B2DE0"/>
    <w:rsid w:val="004B6FA2"/>
    <w:rsid w:val="004C59C7"/>
    <w:rsid w:val="004E2013"/>
    <w:rsid w:val="004E621E"/>
    <w:rsid w:val="004F4FDE"/>
    <w:rsid w:val="00501F6A"/>
    <w:rsid w:val="0050208A"/>
    <w:rsid w:val="005024B5"/>
    <w:rsid w:val="00505DE8"/>
    <w:rsid w:val="00511D7D"/>
    <w:rsid w:val="00521903"/>
    <w:rsid w:val="005249CB"/>
    <w:rsid w:val="00530CD4"/>
    <w:rsid w:val="00534A54"/>
    <w:rsid w:val="00540E42"/>
    <w:rsid w:val="0055644C"/>
    <w:rsid w:val="0055732B"/>
    <w:rsid w:val="00564A5F"/>
    <w:rsid w:val="00567C12"/>
    <w:rsid w:val="005725B0"/>
    <w:rsid w:val="005808BC"/>
    <w:rsid w:val="005813D7"/>
    <w:rsid w:val="00583D6F"/>
    <w:rsid w:val="005A48B0"/>
    <w:rsid w:val="005A4E25"/>
    <w:rsid w:val="005A771F"/>
    <w:rsid w:val="005A7861"/>
    <w:rsid w:val="005A7A88"/>
    <w:rsid w:val="005B05BB"/>
    <w:rsid w:val="005C2359"/>
    <w:rsid w:val="005D23A4"/>
    <w:rsid w:val="005D4331"/>
    <w:rsid w:val="005D5706"/>
    <w:rsid w:val="005E32AF"/>
    <w:rsid w:val="005E58D8"/>
    <w:rsid w:val="005E68DD"/>
    <w:rsid w:val="005E7769"/>
    <w:rsid w:val="006016A5"/>
    <w:rsid w:val="00601A61"/>
    <w:rsid w:val="00603001"/>
    <w:rsid w:val="006048D5"/>
    <w:rsid w:val="00605735"/>
    <w:rsid w:val="0060619A"/>
    <w:rsid w:val="0061231E"/>
    <w:rsid w:val="0061690C"/>
    <w:rsid w:val="0063163A"/>
    <w:rsid w:val="00632190"/>
    <w:rsid w:val="00633231"/>
    <w:rsid w:val="006343F7"/>
    <w:rsid w:val="00634DD8"/>
    <w:rsid w:val="00634EE0"/>
    <w:rsid w:val="00641D0A"/>
    <w:rsid w:val="006420A8"/>
    <w:rsid w:val="00647A31"/>
    <w:rsid w:val="00650D80"/>
    <w:rsid w:val="00662957"/>
    <w:rsid w:val="00666D14"/>
    <w:rsid w:val="00670553"/>
    <w:rsid w:val="006839B2"/>
    <w:rsid w:val="00687F98"/>
    <w:rsid w:val="006A392A"/>
    <w:rsid w:val="006B0419"/>
    <w:rsid w:val="006B284C"/>
    <w:rsid w:val="006B53DB"/>
    <w:rsid w:val="006C1FBA"/>
    <w:rsid w:val="006D6DFA"/>
    <w:rsid w:val="006D7732"/>
    <w:rsid w:val="006E4672"/>
    <w:rsid w:val="006F55A2"/>
    <w:rsid w:val="007024F2"/>
    <w:rsid w:val="00702E58"/>
    <w:rsid w:val="00706016"/>
    <w:rsid w:val="00712916"/>
    <w:rsid w:val="0072055D"/>
    <w:rsid w:val="007225F2"/>
    <w:rsid w:val="0072538E"/>
    <w:rsid w:val="0073203D"/>
    <w:rsid w:val="007325AE"/>
    <w:rsid w:val="00741BFF"/>
    <w:rsid w:val="00742426"/>
    <w:rsid w:val="00742D53"/>
    <w:rsid w:val="00746FE3"/>
    <w:rsid w:val="00760319"/>
    <w:rsid w:val="007627D9"/>
    <w:rsid w:val="00762DC1"/>
    <w:rsid w:val="00765D8C"/>
    <w:rsid w:val="0076618F"/>
    <w:rsid w:val="007679C2"/>
    <w:rsid w:val="007679F7"/>
    <w:rsid w:val="007705E4"/>
    <w:rsid w:val="00785216"/>
    <w:rsid w:val="00786EB5"/>
    <w:rsid w:val="0079175B"/>
    <w:rsid w:val="00796C55"/>
    <w:rsid w:val="007A2EFD"/>
    <w:rsid w:val="007A79C6"/>
    <w:rsid w:val="007B2F4A"/>
    <w:rsid w:val="007C5008"/>
    <w:rsid w:val="007C709F"/>
    <w:rsid w:val="007D4DE3"/>
    <w:rsid w:val="007E2519"/>
    <w:rsid w:val="007E5B2E"/>
    <w:rsid w:val="007F3A0D"/>
    <w:rsid w:val="00806FDE"/>
    <w:rsid w:val="008149F7"/>
    <w:rsid w:val="00841156"/>
    <w:rsid w:val="00845521"/>
    <w:rsid w:val="00851D64"/>
    <w:rsid w:val="008557ED"/>
    <w:rsid w:val="00856694"/>
    <w:rsid w:val="00856C4A"/>
    <w:rsid w:val="008632BC"/>
    <w:rsid w:val="008878B1"/>
    <w:rsid w:val="0089238E"/>
    <w:rsid w:val="008A62B8"/>
    <w:rsid w:val="008C22C6"/>
    <w:rsid w:val="008C579F"/>
    <w:rsid w:val="008C684A"/>
    <w:rsid w:val="008F786F"/>
    <w:rsid w:val="009016D9"/>
    <w:rsid w:val="0090229A"/>
    <w:rsid w:val="0091424D"/>
    <w:rsid w:val="00916405"/>
    <w:rsid w:val="00941D93"/>
    <w:rsid w:val="00943D4E"/>
    <w:rsid w:val="009476F1"/>
    <w:rsid w:val="0095345E"/>
    <w:rsid w:val="00957A08"/>
    <w:rsid w:val="00961F4A"/>
    <w:rsid w:val="00971F77"/>
    <w:rsid w:val="00973D0A"/>
    <w:rsid w:val="009743B4"/>
    <w:rsid w:val="00976423"/>
    <w:rsid w:val="009767E5"/>
    <w:rsid w:val="00977BA0"/>
    <w:rsid w:val="0098038B"/>
    <w:rsid w:val="00983ED4"/>
    <w:rsid w:val="00991BD6"/>
    <w:rsid w:val="009B5298"/>
    <w:rsid w:val="009C24C7"/>
    <w:rsid w:val="009C27BD"/>
    <w:rsid w:val="009C2B1F"/>
    <w:rsid w:val="009C4008"/>
    <w:rsid w:val="009D1D20"/>
    <w:rsid w:val="009E1341"/>
    <w:rsid w:val="009E63F3"/>
    <w:rsid w:val="009E76CB"/>
    <w:rsid w:val="009F0F28"/>
    <w:rsid w:val="009F2E39"/>
    <w:rsid w:val="009F336A"/>
    <w:rsid w:val="009F41B6"/>
    <w:rsid w:val="00A0029A"/>
    <w:rsid w:val="00A060F5"/>
    <w:rsid w:val="00A06A76"/>
    <w:rsid w:val="00A07718"/>
    <w:rsid w:val="00A11B95"/>
    <w:rsid w:val="00A140FE"/>
    <w:rsid w:val="00A16EA1"/>
    <w:rsid w:val="00A225D6"/>
    <w:rsid w:val="00A2392C"/>
    <w:rsid w:val="00A2433B"/>
    <w:rsid w:val="00A24F1A"/>
    <w:rsid w:val="00A2759E"/>
    <w:rsid w:val="00A406EF"/>
    <w:rsid w:val="00A502BA"/>
    <w:rsid w:val="00A55959"/>
    <w:rsid w:val="00A56F9D"/>
    <w:rsid w:val="00A6029D"/>
    <w:rsid w:val="00A74099"/>
    <w:rsid w:val="00A77CCD"/>
    <w:rsid w:val="00A82171"/>
    <w:rsid w:val="00A83579"/>
    <w:rsid w:val="00A87EF7"/>
    <w:rsid w:val="00A9639F"/>
    <w:rsid w:val="00AA124A"/>
    <w:rsid w:val="00AA38E4"/>
    <w:rsid w:val="00AB1648"/>
    <w:rsid w:val="00AC2A36"/>
    <w:rsid w:val="00AC52F0"/>
    <w:rsid w:val="00AD31AE"/>
    <w:rsid w:val="00AD69CB"/>
    <w:rsid w:val="00AF3393"/>
    <w:rsid w:val="00AF58FE"/>
    <w:rsid w:val="00AF7759"/>
    <w:rsid w:val="00B05920"/>
    <w:rsid w:val="00B132C5"/>
    <w:rsid w:val="00B40E91"/>
    <w:rsid w:val="00B525F8"/>
    <w:rsid w:val="00B64F04"/>
    <w:rsid w:val="00B72681"/>
    <w:rsid w:val="00B74999"/>
    <w:rsid w:val="00B83B8B"/>
    <w:rsid w:val="00B84073"/>
    <w:rsid w:val="00BA0BFD"/>
    <w:rsid w:val="00BA5713"/>
    <w:rsid w:val="00BA57A4"/>
    <w:rsid w:val="00BB17D0"/>
    <w:rsid w:val="00BB3794"/>
    <w:rsid w:val="00BC0535"/>
    <w:rsid w:val="00BC0538"/>
    <w:rsid w:val="00BC1A9E"/>
    <w:rsid w:val="00BD59AB"/>
    <w:rsid w:val="00BE38FC"/>
    <w:rsid w:val="00BF1886"/>
    <w:rsid w:val="00BF2DC2"/>
    <w:rsid w:val="00C02099"/>
    <w:rsid w:val="00C05CE7"/>
    <w:rsid w:val="00C1541C"/>
    <w:rsid w:val="00C166EA"/>
    <w:rsid w:val="00C215C4"/>
    <w:rsid w:val="00C3251B"/>
    <w:rsid w:val="00C36C7C"/>
    <w:rsid w:val="00C45962"/>
    <w:rsid w:val="00C479EC"/>
    <w:rsid w:val="00C55D92"/>
    <w:rsid w:val="00C560C2"/>
    <w:rsid w:val="00C61A78"/>
    <w:rsid w:val="00C62BEC"/>
    <w:rsid w:val="00C63D8C"/>
    <w:rsid w:val="00C72C8C"/>
    <w:rsid w:val="00C816DA"/>
    <w:rsid w:val="00CA0B12"/>
    <w:rsid w:val="00CA6CCB"/>
    <w:rsid w:val="00CB11DC"/>
    <w:rsid w:val="00CB34B7"/>
    <w:rsid w:val="00CB6186"/>
    <w:rsid w:val="00CC2DD4"/>
    <w:rsid w:val="00CC60AC"/>
    <w:rsid w:val="00CD4CBE"/>
    <w:rsid w:val="00CE137E"/>
    <w:rsid w:val="00CF34F1"/>
    <w:rsid w:val="00D11E4B"/>
    <w:rsid w:val="00D1310C"/>
    <w:rsid w:val="00D13375"/>
    <w:rsid w:val="00D203F8"/>
    <w:rsid w:val="00D209F3"/>
    <w:rsid w:val="00D23D04"/>
    <w:rsid w:val="00D2685B"/>
    <w:rsid w:val="00D3789F"/>
    <w:rsid w:val="00D4441C"/>
    <w:rsid w:val="00D6050A"/>
    <w:rsid w:val="00D612D3"/>
    <w:rsid w:val="00D65797"/>
    <w:rsid w:val="00D71125"/>
    <w:rsid w:val="00D75985"/>
    <w:rsid w:val="00D75ECB"/>
    <w:rsid w:val="00D8165E"/>
    <w:rsid w:val="00D818A4"/>
    <w:rsid w:val="00D95FF0"/>
    <w:rsid w:val="00DA3893"/>
    <w:rsid w:val="00DA733C"/>
    <w:rsid w:val="00DD6920"/>
    <w:rsid w:val="00DE36AB"/>
    <w:rsid w:val="00DE7B6C"/>
    <w:rsid w:val="00DF664D"/>
    <w:rsid w:val="00E029E6"/>
    <w:rsid w:val="00E044DD"/>
    <w:rsid w:val="00E2278B"/>
    <w:rsid w:val="00E2477F"/>
    <w:rsid w:val="00E3057B"/>
    <w:rsid w:val="00E35D18"/>
    <w:rsid w:val="00E41CBB"/>
    <w:rsid w:val="00E44756"/>
    <w:rsid w:val="00E44FBD"/>
    <w:rsid w:val="00E46178"/>
    <w:rsid w:val="00E518BB"/>
    <w:rsid w:val="00E56FF0"/>
    <w:rsid w:val="00E64E62"/>
    <w:rsid w:val="00E66EDE"/>
    <w:rsid w:val="00E727D3"/>
    <w:rsid w:val="00E731F5"/>
    <w:rsid w:val="00E74403"/>
    <w:rsid w:val="00E779A6"/>
    <w:rsid w:val="00E813D0"/>
    <w:rsid w:val="00E874D3"/>
    <w:rsid w:val="00E942FF"/>
    <w:rsid w:val="00E96474"/>
    <w:rsid w:val="00EA29E0"/>
    <w:rsid w:val="00EA38E0"/>
    <w:rsid w:val="00EA6F1E"/>
    <w:rsid w:val="00EB79B7"/>
    <w:rsid w:val="00EC0143"/>
    <w:rsid w:val="00EC10E7"/>
    <w:rsid w:val="00EC7C32"/>
    <w:rsid w:val="00ED19CE"/>
    <w:rsid w:val="00ED2E43"/>
    <w:rsid w:val="00EE2ACF"/>
    <w:rsid w:val="00EF4F14"/>
    <w:rsid w:val="00F00531"/>
    <w:rsid w:val="00F109A0"/>
    <w:rsid w:val="00F11663"/>
    <w:rsid w:val="00F2417C"/>
    <w:rsid w:val="00F2528C"/>
    <w:rsid w:val="00F25914"/>
    <w:rsid w:val="00F27473"/>
    <w:rsid w:val="00F30135"/>
    <w:rsid w:val="00F44ABD"/>
    <w:rsid w:val="00F552FD"/>
    <w:rsid w:val="00F55C43"/>
    <w:rsid w:val="00F61056"/>
    <w:rsid w:val="00F627A2"/>
    <w:rsid w:val="00F650F2"/>
    <w:rsid w:val="00F65861"/>
    <w:rsid w:val="00F71434"/>
    <w:rsid w:val="00F777D3"/>
    <w:rsid w:val="00F8251F"/>
    <w:rsid w:val="00F82826"/>
    <w:rsid w:val="00F82B30"/>
    <w:rsid w:val="00F8488A"/>
    <w:rsid w:val="00F87719"/>
    <w:rsid w:val="00F96E51"/>
    <w:rsid w:val="00FB1BA0"/>
    <w:rsid w:val="00FC68AB"/>
    <w:rsid w:val="00FD6C73"/>
    <w:rsid w:val="00FE014F"/>
    <w:rsid w:val="00FE0241"/>
    <w:rsid w:val="00FF3598"/>
    <w:rsid w:val="00FF5A08"/>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rsid w:val="00957A08"/>
    <w:pPr>
      <w:tabs>
        <w:tab w:val="center" w:pos="4252"/>
        <w:tab w:val="right" w:pos="8504"/>
      </w:tabs>
    </w:pPr>
  </w:style>
  <w:style w:type="character" w:customStyle="1" w:styleId="RodapChar">
    <w:name w:val="Rodapé Char"/>
    <w:link w:val="Rodap"/>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semiHidden/>
    <w:rsid w:val="00A140FE"/>
    <w:pPr>
      <w:spacing w:before="100" w:after="100"/>
    </w:pPr>
    <w:rPr>
      <w:szCs w:val="20"/>
    </w:rPr>
  </w:style>
  <w:style w:type="paragraph" w:customStyle="1" w:styleId="yiv129710139msonormal">
    <w:name w:val="yiv129710139msonormal"/>
    <w:basedOn w:val="Normal"/>
    <w:rsid w:val="001F297C"/>
    <w:pPr>
      <w:spacing w:before="100" w:beforeAutospacing="1" w:after="100" w:afterAutospacing="1"/>
    </w:pPr>
  </w:style>
  <w:style w:type="paragraph" w:customStyle="1" w:styleId="nvel1">
    <w:name w:val="nível 1"/>
    <w:basedOn w:val="Normal"/>
    <w:rsid w:val="00CB34B7"/>
    <w:pPr>
      <w:numPr>
        <w:numId w:val="8"/>
      </w:numPr>
      <w:jc w:val="both"/>
    </w:pPr>
    <w:rPr>
      <w:b/>
      <w:szCs w:val="20"/>
    </w:rPr>
  </w:style>
  <w:style w:type="paragraph" w:customStyle="1" w:styleId="Nvel2">
    <w:name w:val="Nível 2"/>
    <w:basedOn w:val="Ttulo1"/>
    <w:rsid w:val="00CB34B7"/>
    <w:pPr>
      <w:keepNext w:val="0"/>
      <w:widowControl w:val="0"/>
      <w:numPr>
        <w:ilvl w:val="1"/>
        <w:numId w:val="8"/>
      </w:numPr>
      <w:tabs>
        <w:tab w:val="clear" w:pos="375"/>
      </w:tabs>
      <w:spacing w:before="0" w:after="0"/>
      <w:ind w:left="567" w:hanging="567"/>
      <w:jc w:val="both"/>
    </w:pPr>
    <w:rPr>
      <w:rFonts w:ascii="Times New Roman" w:hAnsi="Times New Roman"/>
      <w:b w:val="0"/>
      <w:bCs w:val="0"/>
      <w:kern w:val="0"/>
      <w:sz w:val="24"/>
      <w:szCs w:val="20"/>
    </w:rPr>
  </w:style>
  <w:style w:type="paragraph" w:customStyle="1" w:styleId="Nvel3">
    <w:name w:val="Nível 3"/>
    <w:basedOn w:val="Nvel2"/>
    <w:link w:val="Nvel3Char"/>
    <w:rsid w:val="00CB34B7"/>
    <w:pPr>
      <w:numPr>
        <w:ilvl w:val="2"/>
      </w:numPr>
    </w:pPr>
    <w:rPr>
      <w:bCs/>
      <w:szCs w:val="24"/>
    </w:rPr>
  </w:style>
  <w:style w:type="paragraph" w:customStyle="1" w:styleId="Nvel4">
    <w:name w:val="Nível 4"/>
    <w:basedOn w:val="Nvel3"/>
    <w:rsid w:val="00CB34B7"/>
    <w:pPr>
      <w:numPr>
        <w:ilvl w:val="3"/>
      </w:numPr>
      <w:tabs>
        <w:tab w:val="clear" w:pos="720"/>
        <w:tab w:val="num" w:pos="360"/>
        <w:tab w:val="num" w:pos="2880"/>
      </w:tabs>
      <w:ind w:left="1418" w:hanging="360"/>
    </w:pPr>
  </w:style>
  <w:style w:type="character" w:customStyle="1" w:styleId="Nvel3Char">
    <w:name w:val="Nível 3 Char"/>
    <w:link w:val="Nvel3"/>
    <w:rsid w:val="00CB34B7"/>
    <w:rPr>
      <w:rFonts w:ascii="Times New Roman" w:eastAsia="Times New Roman" w:hAnsi="Times New Roman"/>
      <w:bCs/>
      <w:sz w:val="24"/>
      <w:szCs w:val="24"/>
    </w:rPr>
  </w:style>
  <w:style w:type="character" w:styleId="Nmerodepgina">
    <w:name w:val="page number"/>
    <w:basedOn w:val="Fontepargpadro"/>
    <w:rsid w:val="00567C12"/>
  </w:style>
  <w:style w:type="paragraph" w:styleId="CabealhodoSumrio">
    <w:name w:val="TOC Heading"/>
    <w:basedOn w:val="Ttulo1"/>
    <w:next w:val="Normal"/>
    <w:uiPriority w:val="39"/>
    <w:semiHidden/>
    <w:unhideWhenUsed/>
    <w:qFormat/>
    <w:rsid w:val="00567C1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umrio2">
    <w:name w:val="toc 2"/>
    <w:basedOn w:val="Normal"/>
    <w:next w:val="Normal"/>
    <w:autoRedefine/>
    <w:uiPriority w:val="39"/>
    <w:unhideWhenUsed/>
    <w:rsid w:val="00567C12"/>
    <w:pPr>
      <w:spacing w:after="100"/>
      <w:ind w:left="240"/>
    </w:pPr>
  </w:style>
  <w:style w:type="paragraph" w:styleId="Sumrio1">
    <w:name w:val="toc 1"/>
    <w:basedOn w:val="Normal"/>
    <w:next w:val="Normal"/>
    <w:autoRedefine/>
    <w:uiPriority w:val="39"/>
    <w:unhideWhenUsed/>
    <w:rsid w:val="00567C12"/>
    <w:pPr>
      <w:spacing w:after="100"/>
    </w:pPr>
  </w:style>
  <w:style w:type="paragraph" w:customStyle="1" w:styleId="Texto">
    <w:name w:val="Texto"/>
    <w:basedOn w:val="Normal"/>
    <w:rsid w:val="00A11B95"/>
    <w:pPr>
      <w:tabs>
        <w:tab w:val="left" w:pos="1418"/>
      </w:tabs>
      <w:spacing w:line="360" w:lineRule="auto"/>
      <w:ind w:firstLine="1418"/>
      <w:jc w:val="both"/>
    </w:pPr>
  </w:style>
  <w:style w:type="table" w:customStyle="1" w:styleId="Tabelacomgrade1">
    <w:name w:val="Tabela com grade1"/>
    <w:basedOn w:val="Tabelanormal"/>
    <w:next w:val="Tabelacomgrade"/>
    <w:uiPriority w:val="39"/>
    <w:rsid w:val="000D705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99"/>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59"/>
    <w:rsid w:val="00957A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semiHidden/>
    <w:rsid w:val="00A140FE"/>
    <w:pPr>
      <w:spacing w:before="100" w:after="100"/>
    </w:pPr>
    <w:rPr>
      <w:szCs w:val="20"/>
    </w:rPr>
  </w:style>
  <w:style w:type="paragraph" w:customStyle="1" w:styleId="yiv129710139msonormal">
    <w:name w:val="yiv129710139msonormal"/>
    <w:basedOn w:val="Normal"/>
    <w:rsid w:val="001F297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 w:id="184408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30571-635C-4DBF-A139-AD8BD8949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38</Pages>
  <Words>10466</Words>
  <Characters>56518</Characters>
  <Application>Microsoft Office Word</Application>
  <DocSecurity>0</DocSecurity>
  <Lines>470</Lines>
  <Paragraphs>133</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I – RECEBIMENTO DOS ENVELOPES E SESSÃO PÚBLICA DE PREGÃO </vt:lpstr>
      <vt:lpstr>        X - DOS PROCEDIMENTOS</vt:lpstr>
      <vt:lpstr>        XI – DOS VALORES E DAS COTAÇÕES</vt:lpstr>
      <vt:lpstr>        XIII - DAS OBRIGAÇÕES DA PROPONENTE VENCEDORA</vt:lpstr>
      <vt:lpstr>        </vt:lpstr>
      <vt:lpstr>        XIV – DOS PAGAMENTOS</vt:lpstr>
      <vt:lpstr>        </vt:lpstr>
      <vt:lpstr>        XVII – DAS DISPOSIÇÕES GERAIS</vt:lpstr>
      <vt:lpstr>        XVIII – DOS ANEXOS</vt:lpstr>
      <vt:lpstr>        </vt:lpstr>
      <vt:lpstr>        CLÁUSULA PRIMEIRA – OBJETO e PRAZOS</vt:lpstr>
      <vt:lpstr>        CLÁUSULA QUINTA – DAS CONDIÇÕES DE PAGAMENTO</vt:lpstr>
      <vt:lpstr>        CLÁUSULA SEXTA - DO REAJUSTE</vt:lpstr>
      <vt:lpstr>        CLÁUSULA DÉCIMA - DA RESCISÃO CONTRATUAL</vt:lpstr>
    </vt:vector>
  </TitlesOfParts>
  <Company>Office Black Edition - tum0r</Company>
  <LinksUpToDate>false</LinksUpToDate>
  <CharactersWithSpaces>66851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15</cp:revision>
  <cp:lastPrinted>2016-04-01T12:42:00Z</cp:lastPrinted>
  <dcterms:created xsi:type="dcterms:W3CDTF">2016-06-01T14:16:00Z</dcterms:created>
  <dcterms:modified xsi:type="dcterms:W3CDTF">2016-07-13T14:28:00Z</dcterms:modified>
</cp:coreProperties>
</file>